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CE0" w:rsidRDefault="00C74E02" w:rsidP="006A6CE0">
      <w:pPr>
        <w:widowControl/>
        <w:autoSpaceDE/>
        <w:autoSpaceDN/>
        <w:adjustRightInd/>
      </w:pPr>
      <w:r>
        <w:rPr>
          <w:noProof/>
          <w:lang w:val="en-AU" w:eastAsia="en-AU"/>
        </w:rPr>
        <w:drawing>
          <wp:anchor distT="0" distB="0" distL="114300" distR="114300" simplePos="0" relativeHeight="251679232" behindDoc="0" locked="0" layoutInCell="1" allowOverlap="1" wp14:anchorId="765DA614" wp14:editId="01B934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889125"/>
            <wp:effectExtent l="0" t="0" r="635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C0159 Flyer Template_bg_crimson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889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C74E02" w:rsidRDefault="00C74E02" w:rsidP="006A6CE0">
      <w:pPr>
        <w:widowControl/>
        <w:autoSpaceDE/>
        <w:autoSpaceDN/>
        <w:adjustRightInd/>
      </w:pPr>
    </w:p>
    <w:p w:rsidR="00C74E02" w:rsidRDefault="00C74E02" w:rsidP="006A6CE0">
      <w:pPr>
        <w:widowControl/>
        <w:autoSpaceDE/>
        <w:autoSpaceDN/>
        <w:adjustRightInd/>
      </w:pPr>
    </w:p>
    <w:p w:rsidR="006416E8" w:rsidRDefault="006416E8" w:rsidP="006A6CE0">
      <w:pPr>
        <w:widowControl/>
        <w:autoSpaceDE/>
        <w:autoSpaceDN/>
        <w:adjustRightInd/>
      </w:pPr>
    </w:p>
    <w:p w:rsidR="006416E8" w:rsidRDefault="006416E8" w:rsidP="006A6CE0">
      <w:pPr>
        <w:widowControl/>
        <w:autoSpaceDE/>
        <w:autoSpaceDN/>
        <w:adjustRightInd/>
      </w:pPr>
    </w:p>
    <w:p w:rsidR="006416E8" w:rsidRDefault="006416E8" w:rsidP="006A6CE0">
      <w:pPr>
        <w:widowControl/>
        <w:autoSpaceDE/>
        <w:autoSpaceDN/>
        <w:adjustRightInd/>
      </w:pPr>
    </w:p>
    <w:p w:rsidR="00C74E02" w:rsidRPr="00F17D33" w:rsidRDefault="00C74E02" w:rsidP="00094A36">
      <w:pPr>
        <w:pStyle w:val="Heading1"/>
        <w:kinsoku w:val="0"/>
        <w:overflowPunct w:val="0"/>
        <w:ind w:right="1997"/>
        <w:rPr>
          <w:color w:val="943634" w:themeColor="accent2" w:themeShade="BF"/>
          <w:sz w:val="28"/>
        </w:rPr>
      </w:pPr>
    </w:p>
    <w:p w:rsidR="00BB2729" w:rsidRDefault="00BB2729" w:rsidP="00C74E02">
      <w:pPr>
        <w:kinsoku w:val="0"/>
        <w:overflowPunct w:val="0"/>
        <w:ind w:right="86"/>
        <w:jc w:val="center"/>
        <w:rPr>
          <w:rFonts w:ascii="Arial" w:hAnsi="Arial" w:cs="Arial"/>
          <w:b/>
          <w:bCs/>
          <w:color w:val="943634" w:themeColor="accent2" w:themeShade="BF"/>
          <w:sz w:val="96"/>
          <w:szCs w:val="64"/>
        </w:rPr>
      </w:pPr>
      <w:r>
        <w:rPr>
          <w:rFonts w:ascii="Arial" w:hAnsi="Arial" w:cs="Arial"/>
          <w:b/>
          <w:bCs/>
          <w:color w:val="943634" w:themeColor="accent2" w:themeShade="BF"/>
          <w:sz w:val="96"/>
          <w:szCs w:val="64"/>
        </w:rPr>
        <w:t>Summer Scholarship</w:t>
      </w:r>
    </w:p>
    <w:p w:rsidR="00C74E02" w:rsidRPr="0033166A" w:rsidRDefault="00853A5F" w:rsidP="00C74E02">
      <w:pPr>
        <w:kinsoku w:val="0"/>
        <w:overflowPunct w:val="0"/>
        <w:ind w:right="86"/>
        <w:jc w:val="center"/>
        <w:rPr>
          <w:rFonts w:ascii="Arial" w:hAnsi="Arial" w:cs="Arial"/>
          <w:b/>
          <w:bCs/>
          <w:color w:val="943634" w:themeColor="accent2" w:themeShade="BF"/>
          <w:sz w:val="96"/>
          <w:szCs w:val="64"/>
        </w:rPr>
      </w:pPr>
      <w:r>
        <w:rPr>
          <w:rFonts w:ascii="Arial" w:hAnsi="Arial" w:cs="Arial"/>
          <w:b/>
          <w:bCs/>
          <w:color w:val="943634" w:themeColor="accent2" w:themeShade="BF"/>
          <w:sz w:val="96"/>
          <w:szCs w:val="64"/>
        </w:rPr>
        <w:t>Program</w:t>
      </w:r>
    </w:p>
    <w:p w:rsidR="00C74E02" w:rsidRDefault="00C74E02" w:rsidP="00C74E02">
      <w:pPr>
        <w:kinsoku w:val="0"/>
        <w:overflowPunct w:val="0"/>
        <w:ind w:right="86"/>
        <w:jc w:val="center"/>
        <w:rPr>
          <w:rFonts w:ascii="Arial" w:hAnsi="Arial" w:cs="Arial"/>
          <w:b/>
          <w:bCs/>
          <w:i/>
          <w:color w:val="943634" w:themeColor="accent2" w:themeShade="BF"/>
          <w:sz w:val="40"/>
          <w:szCs w:val="64"/>
        </w:rPr>
      </w:pPr>
    </w:p>
    <w:p w:rsidR="00C74E02" w:rsidRPr="00F17D33" w:rsidRDefault="00C74E02" w:rsidP="00C74E02">
      <w:pPr>
        <w:kinsoku w:val="0"/>
        <w:overflowPunct w:val="0"/>
        <w:ind w:right="86"/>
        <w:jc w:val="center"/>
        <w:rPr>
          <w:rFonts w:ascii="Arial" w:hAnsi="Arial" w:cs="Arial"/>
          <w:b/>
          <w:bCs/>
          <w:i/>
          <w:color w:val="943634" w:themeColor="accent2" w:themeShade="BF"/>
          <w:sz w:val="10"/>
          <w:szCs w:val="64"/>
        </w:rPr>
      </w:pPr>
    </w:p>
    <w:p w:rsidR="004F3E7F" w:rsidRDefault="004F3E7F" w:rsidP="00094A36">
      <w:pPr>
        <w:kinsoku w:val="0"/>
        <w:overflowPunct w:val="0"/>
        <w:rPr>
          <w:sz w:val="19"/>
          <w:szCs w:val="19"/>
        </w:rPr>
      </w:pPr>
    </w:p>
    <w:p w:rsidR="004F3E7F" w:rsidRDefault="004F3E7F" w:rsidP="00094A36">
      <w:pPr>
        <w:kinsoku w:val="0"/>
        <w:overflowPunct w:val="0"/>
        <w:rPr>
          <w:sz w:val="20"/>
          <w:szCs w:val="20"/>
        </w:rPr>
      </w:pPr>
    </w:p>
    <w:p w:rsidR="004F3E7F" w:rsidRDefault="004F3E7F" w:rsidP="00094A36">
      <w:pPr>
        <w:kinsoku w:val="0"/>
        <w:overflowPunct w:val="0"/>
        <w:rPr>
          <w:sz w:val="20"/>
          <w:szCs w:val="20"/>
        </w:rPr>
      </w:pPr>
    </w:p>
    <w:p w:rsidR="004F3E7F" w:rsidRDefault="004F3E7F" w:rsidP="00094A36">
      <w:pPr>
        <w:kinsoku w:val="0"/>
        <w:overflowPunct w:val="0"/>
        <w:rPr>
          <w:sz w:val="20"/>
          <w:szCs w:val="20"/>
        </w:rPr>
      </w:pPr>
    </w:p>
    <w:p w:rsidR="006A6CE0" w:rsidRDefault="006A6CE0" w:rsidP="00094A36">
      <w:pPr>
        <w:kinsoku w:val="0"/>
        <w:overflowPunct w:val="0"/>
        <w:rPr>
          <w:sz w:val="20"/>
          <w:szCs w:val="20"/>
        </w:rPr>
      </w:pPr>
    </w:p>
    <w:p w:rsidR="006A6CE0" w:rsidRDefault="006A6CE0" w:rsidP="00094A36">
      <w:pPr>
        <w:kinsoku w:val="0"/>
        <w:overflowPunct w:val="0"/>
        <w:rPr>
          <w:sz w:val="20"/>
          <w:szCs w:val="20"/>
        </w:rPr>
      </w:pPr>
    </w:p>
    <w:p w:rsidR="004F3E7F" w:rsidRPr="006416E8" w:rsidRDefault="00094A36" w:rsidP="00094A36">
      <w:pPr>
        <w:kinsoku w:val="0"/>
        <w:overflowPunct w:val="0"/>
        <w:jc w:val="center"/>
        <w:rPr>
          <w:rFonts w:ascii="Arial" w:hAnsi="Arial" w:cs="Arial"/>
          <w:b/>
          <w:sz w:val="56"/>
          <w:szCs w:val="52"/>
        </w:rPr>
      </w:pPr>
      <w:r w:rsidRPr="006416E8">
        <w:rPr>
          <w:rFonts w:ascii="Arial" w:hAnsi="Arial" w:cs="Arial"/>
          <w:b/>
          <w:sz w:val="56"/>
          <w:szCs w:val="52"/>
        </w:rPr>
        <w:t>201</w:t>
      </w:r>
      <w:r w:rsidR="00CC77A1">
        <w:rPr>
          <w:rFonts w:ascii="Arial" w:hAnsi="Arial" w:cs="Arial"/>
          <w:b/>
          <w:sz w:val="56"/>
          <w:szCs w:val="52"/>
        </w:rPr>
        <w:t>9</w:t>
      </w:r>
      <w:r w:rsidRPr="006416E8">
        <w:rPr>
          <w:rFonts w:ascii="Arial" w:hAnsi="Arial" w:cs="Arial"/>
          <w:b/>
          <w:sz w:val="56"/>
          <w:szCs w:val="52"/>
        </w:rPr>
        <w:t xml:space="preserve"> </w:t>
      </w:r>
      <w:r w:rsidR="004F3E7F" w:rsidRPr="006416E8">
        <w:rPr>
          <w:rFonts w:ascii="Arial" w:hAnsi="Arial" w:cs="Arial"/>
          <w:b/>
          <w:sz w:val="56"/>
          <w:szCs w:val="52"/>
        </w:rPr>
        <w:t xml:space="preserve">Student </w:t>
      </w:r>
      <w:r w:rsidR="004F3E7F" w:rsidRPr="006416E8">
        <w:rPr>
          <w:rFonts w:ascii="Arial" w:hAnsi="Arial" w:cs="Arial"/>
          <w:b/>
          <w:spacing w:val="-3"/>
          <w:sz w:val="56"/>
          <w:szCs w:val="52"/>
        </w:rPr>
        <w:t>G</w:t>
      </w:r>
      <w:r w:rsidR="004F3E7F" w:rsidRPr="006416E8">
        <w:rPr>
          <w:rFonts w:ascii="Arial" w:hAnsi="Arial" w:cs="Arial"/>
          <w:b/>
          <w:sz w:val="56"/>
          <w:szCs w:val="52"/>
        </w:rPr>
        <w:t>uid</w:t>
      </w:r>
      <w:r w:rsidR="004F3E7F" w:rsidRPr="006416E8">
        <w:rPr>
          <w:rFonts w:ascii="Arial" w:hAnsi="Arial" w:cs="Arial"/>
          <w:b/>
          <w:spacing w:val="1"/>
          <w:sz w:val="56"/>
          <w:szCs w:val="52"/>
        </w:rPr>
        <w:t>e</w:t>
      </w:r>
      <w:r w:rsidR="004F3E7F" w:rsidRPr="006416E8">
        <w:rPr>
          <w:rFonts w:ascii="Arial" w:hAnsi="Arial" w:cs="Arial"/>
          <w:b/>
          <w:sz w:val="56"/>
          <w:szCs w:val="52"/>
        </w:rPr>
        <w:t>l</w:t>
      </w:r>
      <w:r w:rsidR="004F3E7F" w:rsidRPr="006416E8">
        <w:rPr>
          <w:rFonts w:ascii="Arial" w:hAnsi="Arial" w:cs="Arial"/>
          <w:b/>
          <w:spacing w:val="-4"/>
          <w:sz w:val="56"/>
          <w:szCs w:val="52"/>
        </w:rPr>
        <w:t>i</w:t>
      </w:r>
      <w:r w:rsidR="004F3E7F" w:rsidRPr="006416E8">
        <w:rPr>
          <w:rFonts w:ascii="Arial" w:hAnsi="Arial" w:cs="Arial"/>
          <w:b/>
          <w:sz w:val="56"/>
          <w:szCs w:val="52"/>
        </w:rPr>
        <w:t>nes</w:t>
      </w:r>
    </w:p>
    <w:p w:rsidR="00F17D33" w:rsidRDefault="00F17D33" w:rsidP="00EA4FB0">
      <w:pPr>
        <w:kinsoku w:val="0"/>
        <w:overflowPunct w:val="0"/>
        <w:ind w:right="1277"/>
        <w:rPr>
          <w:rFonts w:ascii="Arial" w:hAnsi="Arial" w:cs="Arial"/>
          <w:noProof/>
          <w:sz w:val="52"/>
          <w:szCs w:val="52"/>
          <w:lang w:val="en-AU" w:eastAsia="en-AU"/>
        </w:rPr>
      </w:pPr>
    </w:p>
    <w:p w:rsidR="00CC77A1" w:rsidRDefault="00CC77A1" w:rsidP="00EA4FB0">
      <w:pPr>
        <w:kinsoku w:val="0"/>
        <w:overflowPunct w:val="0"/>
        <w:ind w:right="1277"/>
        <w:rPr>
          <w:rFonts w:ascii="Arial" w:hAnsi="Arial" w:cs="Arial"/>
          <w:noProof/>
          <w:sz w:val="52"/>
          <w:szCs w:val="52"/>
          <w:lang w:val="en-AU" w:eastAsia="en-AU"/>
        </w:rPr>
      </w:pPr>
    </w:p>
    <w:p w:rsidR="00CC77A1" w:rsidRDefault="00CC77A1" w:rsidP="00EA4FB0">
      <w:pPr>
        <w:kinsoku w:val="0"/>
        <w:overflowPunct w:val="0"/>
        <w:ind w:right="1277"/>
        <w:rPr>
          <w:rFonts w:ascii="Arial" w:hAnsi="Arial" w:cs="Arial"/>
          <w:sz w:val="52"/>
          <w:szCs w:val="52"/>
        </w:rPr>
      </w:pPr>
    </w:p>
    <w:p w:rsidR="00BB2729" w:rsidRDefault="00BB2729" w:rsidP="00CC77A1">
      <w:pPr>
        <w:kinsoku w:val="0"/>
        <w:overflowPunct w:val="0"/>
        <w:ind w:right="1277"/>
        <w:jc w:val="center"/>
        <w:rPr>
          <w:rFonts w:ascii="Arial" w:hAnsi="Arial" w:cs="Arial"/>
          <w:sz w:val="52"/>
          <w:szCs w:val="52"/>
        </w:rPr>
      </w:pPr>
    </w:p>
    <w:p w:rsidR="00BB2729" w:rsidRDefault="00BB2729" w:rsidP="00EA4FB0">
      <w:pPr>
        <w:kinsoku w:val="0"/>
        <w:overflowPunct w:val="0"/>
        <w:ind w:right="1277"/>
        <w:rPr>
          <w:rFonts w:ascii="Arial" w:hAnsi="Arial" w:cs="Arial"/>
          <w:sz w:val="52"/>
          <w:szCs w:val="52"/>
        </w:rPr>
      </w:pPr>
    </w:p>
    <w:p w:rsidR="00BB2729" w:rsidRDefault="00BB2729" w:rsidP="00EA4FB0">
      <w:pPr>
        <w:kinsoku w:val="0"/>
        <w:overflowPunct w:val="0"/>
        <w:ind w:right="1277"/>
        <w:rPr>
          <w:rFonts w:ascii="Arial" w:hAnsi="Arial" w:cs="Arial"/>
          <w:sz w:val="52"/>
          <w:szCs w:val="52"/>
        </w:rPr>
      </w:pPr>
    </w:p>
    <w:p w:rsidR="00BB2729" w:rsidRDefault="00BB2729" w:rsidP="00EA4FB0">
      <w:pPr>
        <w:kinsoku w:val="0"/>
        <w:overflowPunct w:val="0"/>
        <w:ind w:right="1277"/>
        <w:rPr>
          <w:rFonts w:ascii="Arial" w:hAnsi="Arial" w:cs="Arial"/>
          <w:sz w:val="52"/>
          <w:szCs w:val="52"/>
        </w:rPr>
      </w:pPr>
    </w:p>
    <w:p w:rsidR="00D00180" w:rsidRDefault="007946CE" w:rsidP="00F17D33">
      <w:pPr>
        <w:kinsoku w:val="0"/>
        <w:overflowPunct w:val="0"/>
        <w:ind w:right="1277"/>
        <w:rPr>
          <w:rFonts w:ascii="Arial" w:hAnsi="Arial" w:cs="Arial"/>
          <w:sz w:val="52"/>
          <w:szCs w:val="5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F3E2FB" wp14:editId="54576424">
                <wp:simplePos x="0" y="0"/>
                <wp:positionH relativeFrom="column">
                  <wp:posOffset>3178810</wp:posOffset>
                </wp:positionH>
                <wp:positionV relativeFrom="paragraph">
                  <wp:posOffset>344170</wp:posOffset>
                </wp:positionV>
                <wp:extent cx="2947035" cy="4514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A36" w:rsidRPr="006A6CE0" w:rsidRDefault="00094A36" w:rsidP="00094A36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Jobs on Campus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3E2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3pt;margin-top:27.1pt;width:232.05pt;height:35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" stroked="f">
                <v:textbox>
                  <w:txbxContent>
                    <w:p w:rsidR="00094A36" w:rsidRPr="006A6CE0" w:rsidRDefault="00094A36" w:rsidP="00094A36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Jobs on Campus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A99252" wp14:editId="7F5F1413">
                <wp:simplePos x="0" y="0"/>
                <wp:positionH relativeFrom="column">
                  <wp:posOffset>-142240</wp:posOffset>
                </wp:positionH>
                <wp:positionV relativeFrom="paragraph">
                  <wp:posOffset>315595</wp:posOffset>
                </wp:positionV>
                <wp:extent cx="2947035" cy="48006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CE0" w:rsidRPr="006A6CE0" w:rsidRDefault="006A6CE0" w:rsidP="00094A36">
                            <w:pPr>
                              <w:pBdr>
                                <w:top w:val="single" w:sz="4" w:space="1" w:color="FFFFFF" w:themeColor="background1"/>
                                <w:left w:val="single" w:sz="4" w:space="4" w:color="FFFFFF" w:themeColor="background1"/>
                                <w:bottom w:val="single" w:sz="4" w:space="1" w:color="FFFFFF" w:themeColor="background1"/>
                                <w:right w:val="single" w:sz="4" w:space="4" w:color="FFFFFF" w:themeColor="background1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6A6CE0">
                              <w:rPr>
                                <w:rFonts w:ascii="Arial" w:hAnsi="Arial" w:cs="Arial"/>
                              </w:rPr>
                              <w:t>Office of the Deputy Vice Chancellor, Research</w:t>
                            </w:r>
                            <w:r w:rsidR="00301437">
                              <w:rPr>
                                <w:rFonts w:ascii="Arial" w:hAnsi="Arial" w:cs="Arial"/>
                              </w:rPr>
                              <w:t xml:space="preserve"> &amp; Innovation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A9925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1.2pt;margin-top:24.85pt;width:232.05pt;height:37.8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EggwIAABY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" stroked="f">
                <v:textbox style="mso-fit-shape-to-text:t">
                  <w:txbxContent>
                    <w:p w:rsidR="006A6CE0" w:rsidRPr="006A6CE0" w:rsidRDefault="006A6CE0" w:rsidP="00094A36">
                      <w:pPr>
                        <w:pBdr>
                          <w:top w:val="single" w:sz="4" w:space="1" w:color="FFFFFF" w:themeColor="background1"/>
                          <w:left w:val="single" w:sz="4" w:space="4" w:color="FFFFFF" w:themeColor="background1"/>
                          <w:bottom w:val="single" w:sz="4" w:space="1" w:color="FFFFFF" w:themeColor="background1"/>
                          <w:right w:val="single" w:sz="4" w:space="4" w:color="FFFFFF" w:themeColor="background1"/>
                        </w:pBdr>
                        <w:rPr>
                          <w:rFonts w:ascii="Arial" w:hAnsi="Arial" w:cs="Arial"/>
                        </w:rPr>
                      </w:pPr>
                      <w:r w:rsidRPr="006A6CE0">
                        <w:rPr>
                          <w:rFonts w:ascii="Arial" w:hAnsi="Arial" w:cs="Arial"/>
                        </w:rPr>
                        <w:t>Office of the Deputy Vice Chancellor, Research</w:t>
                      </w:r>
                      <w:r w:rsidR="00301437">
                        <w:rPr>
                          <w:rFonts w:ascii="Arial" w:hAnsi="Arial" w:cs="Arial"/>
                        </w:rPr>
                        <w:t xml:space="preserve"> &amp; Innovation</w:t>
                      </w:r>
                    </w:p>
                  </w:txbxContent>
                </v:textbox>
              </v:shape>
            </w:pict>
          </mc:Fallback>
        </mc:AlternateContent>
      </w:r>
    </w:p>
    <w:p w:rsidR="001B66EC" w:rsidRDefault="001B66EC" w:rsidP="009D0AEA">
      <w:pPr>
        <w:pStyle w:val="BodyText"/>
        <w:kinsoku w:val="0"/>
        <w:overflowPunct w:val="0"/>
        <w:spacing w:before="74"/>
        <w:ind w:left="112" w:right="181"/>
        <w:rPr>
          <w:b/>
          <w:color w:val="548DD4" w:themeColor="text2" w:themeTint="99"/>
          <w:spacing w:val="-1"/>
          <w:sz w:val="32"/>
        </w:rPr>
      </w:pPr>
    </w:p>
    <w:p w:rsidR="00853A5F" w:rsidRDefault="00F17D33" w:rsidP="00094A36">
      <w:pPr>
        <w:pStyle w:val="BodyText"/>
        <w:kinsoku w:val="0"/>
        <w:overflowPunct w:val="0"/>
        <w:spacing w:before="74"/>
        <w:ind w:left="0" w:right="181"/>
        <w:rPr>
          <w:b/>
          <w:color w:val="C0504D" w:themeColor="accent2"/>
          <w:spacing w:val="-1"/>
          <w:sz w:val="32"/>
        </w:rPr>
      </w:pPr>
      <w:r>
        <w:rPr>
          <w:b/>
          <w:color w:val="C0504D" w:themeColor="accent2"/>
          <w:spacing w:val="-1"/>
          <w:sz w:val="32"/>
        </w:rPr>
        <w:t xml:space="preserve"> </w:t>
      </w:r>
    </w:p>
    <w:p w:rsidR="009D0AEA" w:rsidRPr="00F17D33" w:rsidRDefault="001B66EC" w:rsidP="00094A36">
      <w:pPr>
        <w:pStyle w:val="BodyText"/>
        <w:kinsoku w:val="0"/>
        <w:overflowPunct w:val="0"/>
        <w:spacing w:before="74"/>
        <w:ind w:left="0" w:right="181"/>
        <w:rPr>
          <w:b/>
          <w:color w:val="C0504D" w:themeColor="accent2"/>
          <w:spacing w:val="-1"/>
          <w:sz w:val="32"/>
        </w:rPr>
      </w:pPr>
      <w:r w:rsidRPr="00F17D33">
        <w:rPr>
          <w:b/>
          <w:color w:val="C0504D" w:themeColor="accent2"/>
          <w:spacing w:val="-1"/>
          <w:sz w:val="32"/>
        </w:rPr>
        <w:lastRenderedPageBreak/>
        <w:t>TIMELINE</w:t>
      </w:r>
      <w:r w:rsidR="00CC77A1">
        <w:rPr>
          <w:b/>
          <w:color w:val="C0504D" w:themeColor="accent2"/>
          <w:spacing w:val="-1"/>
          <w:sz w:val="32"/>
        </w:rPr>
        <w:t xml:space="preserve"> 2019</w:t>
      </w:r>
    </w:p>
    <w:p w:rsidR="009D0AEA" w:rsidRDefault="009D0AEA">
      <w:pPr>
        <w:pStyle w:val="BodyText"/>
        <w:tabs>
          <w:tab w:val="left" w:pos="3658"/>
        </w:tabs>
        <w:kinsoku w:val="0"/>
        <w:overflowPunct w:val="0"/>
        <w:spacing w:before="3" w:line="221" w:lineRule="exact"/>
        <w:ind w:left="112"/>
        <w:rPr>
          <w:b/>
          <w:spacing w:val="-1"/>
        </w:rPr>
      </w:pPr>
    </w:p>
    <w:tbl>
      <w:tblPr>
        <w:tblStyle w:val="TableGrid"/>
        <w:tblW w:w="9923" w:type="dxa"/>
        <w:tblInd w:w="250" w:type="dxa"/>
        <w:tblLook w:val="04A0" w:firstRow="1" w:lastRow="0" w:firstColumn="1" w:lastColumn="0" w:noHBand="0" w:noVBand="1"/>
      </w:tblPr>
      <w:tblGrid>
        <w:gridCol w:w="3261"/>
        <w:gridCol w:w="6662"/>
      </w:tblGrid>
      <w:tr w:rsidR="00F17D33" w:rsidTr="00F17D33">
        <w:tc>
          <w:tcPr>
            <w:tcW w:w="3261" w:type="dxa"/>
          </w:tcPr>
          <w:p w:rsidR="00450AE1" w:rsidRDefault="00450AE1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CC77A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2019</w:t>
            </w:r>
          </w:p>
        </w:tc>
        <w:tc>
          <w:tcPr>
            <w:tcW w:w="6662" w:type="dxa"/>
          </w:tcPr>
          <w:p w:rsid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Call for projects from Schools, Institutes &amp; Divisions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CC77A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F17D33" w:rsidRPr="00F17D33">
              <w:rPr>
                <w:rFonts w:ascii="Arial" w:hAnsi="Arial" w:cs="Arial"/>
                <w:vertAlign w:val="superscript"/>
              </w:rPr>
              <w:t>th</w:t>
            </w:r>
            <w:r w:rsidR="00F17D33" w:rsidRPr="00F17D33">
              <w:rPr>
                <w:rFonts w:ascii="Arial" w:hAnsi="Arial" w:cs="Arial"/>
              </w:rPr>
              <w:t xml:space="preserve"> August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Final date for projects to be submitted to the DVC</w:t>
            </w:r>
            <w:r w:rsidR="00CC77A1">
              <w:rPr>
                <w:rFonts w:ascii="Arial" w:hAnsi="Arial" w:cs="Arial"/>
              </w:rPr>
              <w:t>,R&amp;</w:t>
            </w:r>
            <w:r w:rsidR="004B444A">
              <w:rPr>
                <w:rFonts w:ascii="Arial" w:hAnsi="Arial" w:cs="Arial"/>
              </w:rPr>
              <w:t>I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CC77A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450AE1" w:rsidRPr="00450AE1">
              <w:rPr>
                <w:rFonts w:ascii="Arial" w:hAnsi="Arial" w:cs="Arial"/>
                <w:vertAlign w:val="superscript"/>
              </w:rPr>
              <w:t>th</w:t>
            </w:r>
            <w:r w:rsidR="00450AE1">
              <w:rPr>
                <w:rFonts w:ascii="Arial" w:hAnsi="Arial" w:cs="Arial"/>
              </w:rPr>
              <w:t xml:space="preserve"> </w:t>
            </w:r>
            <w:r w:rsidR="00F17D33" w:rsidRPr="00F17D33">
              <w:rPr>
                <w:rFonts w:ascii="Arial" w:hAnsi="Arial" w:cs="Arial"/>
              </w:rPr>
              <w:t>August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Final projects selected for advertising.  Supervisors advised.  Jobs on Campus advised.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CC77A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4B444A" w:rsidRPr="00450AE1">
              <w:rPr>
                <w:rFonts w:ascii="Arial" w:hAnsi="Arial" w:cs="Arial"/>
                <w:vertAlign w:val="superscript"/>
              </w:rPr>
              <w:t>th</w:t>
            </w:r>
            <w:r w:rsidR="00450AE1">
              <w:rPr>
                <w:rFonts w:ascii="Arial" w:hAnsi="Arial" w:cs="Arial"/>
              </w:rPr>
              <w:t xml:space="preserve"> </w:t>
            </w:r>
            <w:r w:rsidR="00F17D33" w:rsidRPr="00F17D33">
              <w:rPr>
                <w:rFonts w:ascii="Arial" w:hAnsi="Arial" w:cs="Arial"/>
              </w:rPr>
              <w:t>September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Projects advertised by Jobs on Campus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CC77A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F17D33" w:rsidRPr="00F17D33">
              <w:rPr>
                <w:rFonts w:ascii="Arial" w:hAnsi="Arial" w:cs="Arial"/>
                <w:vertAlign w:val="superscript"/>
              </w:rPr>
              <w:t>th</w:t>
            </w:r>
            <w:r w:rsidR="00F17D33" w:rsidRPr="00F17D33">
              <w:rPr>
                <w:rFonts w:ascii="Arial" w:hAnsi="Arial" w:cs="Arial"/>
              </w:rPr>
              <w:t xml:space="preserve"> October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Student applications close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450AE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450AE1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="00F17D33" w:rsidRPr="00F17D33">
              <w:rPr>
                <w:rFonts w:ascii="Arial" w:hAnsi="Arial" w:cs="Arial"/>
              </w:rPr>
              <w:t>November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 xml:space="preserve">Supervisors/Project Leaders advised of project allocations – given 1 week to respond 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450AE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F17D33" w:rsidRPr="00F17D33">
              <w:rPr>
                <w:rFonts w:ascii="Arial" w:hAnsi="Arial" w:cs="Arial"/>
                <w:vertAlign w:val="superscript"/>
              </w:rPr>
              <w:t>th</w:t>
            </w:r>
            <w:r w:rsidR="00F17D33" w:rsidRPr="00F17D33">
              <w:rPr>
                <w:rFonts w:ascii="Arial" w:hAnsi="Arial" w:cs="Arial"/>
              </w:rPr>
              <w:t xml:space="preserve"> November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Students advised of project allocation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450AE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Pr="00450AE1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</w:t>
            </w:r>
            <w:r w:rsidR="00F17D33" w:rsidRPr="00F17D33">
              <w:rPr>
                <w:rFonts w:ascii="Arial" w:hAnsi="Arial" w:cs="Arial"/>
              </w:rPr>
              <w:t xml:space="preserve"> November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Banking details and acceptance forms due</w:t>
            </w:r>
          </w:p>
        </w:tc>
      </w:tr>
      <w:tr w:rsidR="00F17D33" w:rsidTr="00F17D33">
        <w:tc>
          <w:tcPr>
            <w:tcW w:w="3261" w:type="dxa"/>
            <w:shd w:val="clear" w:color="auto" w:fill="E5B8B7" w:themeFill="accent2" w:themeFillTint="66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CC77A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="00F17D33" w:rsidRPr="00F17D33">
              <w:rPr>
                <w:rFonts w:ascii="Arial" w:hAnsi="Arial" w:cs="Arial"/>
                <w:vertAlign w:val="superscript"/>
              </w:rPr>
              <w:t>th</w:t>
            </w:r>
            <w:r w:rsidR="00F17D33" w:rsidRPr="00F17D33">
              <w:rPr>
                <w:rFonts w:ascii="Arial" w:hAnsi="Arial" w:cs="Arial"/>
              </w:rPr>
              <w:t xml:space="preserve"> November</w:t>
            </w:r>
          </w:p>
        </w:tc>
        <w:tc>
          <w:tcPr>
            <w:tcW w:w="6662" w:type="dxa"/>
            <w:shd w:val="clear" w:color="auto" w:fill="E5B8B7" w:themeFill="accent2" w:themeFillTint="66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Orientation and commencement of Research Project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CC77A1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F17D33" w:rsidRPr="00F17D33">
              <w:rPr>
                <w:rFonts w:ascii="Arial" w:hAnsi="Arial" w:cs="Arial"/>
                <w:vertAlign w:val="superscript"/>
              </w:rPr>
              <w:t>th</w:t>
            </w:r>
            <w:r w:rsidR="00F17D33" w:rsidRPr="00F17D33">
              <w:rPr>
                <w:rFonts w:ascii="Arial" w:hAnsi="Arial" w:cs="Arial"/>
              </w:rPr>
              <w:t xml:space="preserve"> December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Scope statement due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1B00EF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F17D33" w:rsidRPr="00F17D33">
              <w:rPr>
                <w:rFonts w:ascii="Arial" w:hAnsi="Arial" w:cs="Arial"/>
                <w:vertAlign w:val="superscript"/>
              </w:rPr>
              <w:t>th</w:t>
            </w:r>
            <w:r w:rsidR="00F17D33" w:rsidRPr="00F17D33">
              <w:rPr>
                <w:rFonts w:ascii="Arial" w:hAnsi="Arial" w:cs="Arial"/>
              </w:rPr>
              <w:t xml:space="preserve"> December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Scholarship Payment 1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1B00EF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23rd Dec  – 5th</w:t>
            </w:r>
            <w:r w:rsidR="00BC2B59">
              <w:rPr>
                <w:rFonts w:ascii="Arial" w:hAnsi="Arial" w:cs="Arial"/>
              </w:rPr>
              <w:t xml:space="preserve"> </w:t>
            </w:r>
            <w:r w:rsidR="00F17D33" w:rsidRPr="00F17D33">
              <w:rPr>
                <w:rFonts w:ascii="Arial" w:hAnsi="Arial" w:cs="Arial"/>
              </w:rPr>
              <w:t xml:space="preserve"> Jan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University Christmas Shut Down Period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1B00EF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6th</w:t>
            </w:r>
            <w:r w:rsidR="00BC2B59">
              <w:rPr>
                <w:rFonts w:ascii="Arial" w:hAnsi="Arial" w:cs="Arial"/>
              </w:rPr>
              <w:t xml:space="preserve"> </w:t>
            </w:r>
            <w:r w:rsidR="00F17D33" w:rsidRPr="00F17D33">
              <w:rPr>
                <w:rFonts w:ascii="Arial" w:hAnsi="Arial" w:cs="Arial"/>
              </w:rPr>
              <w:t>January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Resume Research Project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1B00EF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F17D33" w:rsidRPr="00F17D33">
              <w:rPr>
                <w:rFonts w:ascii="Arial" w:hAnsi="Arial" w:cs="Arial"/>
                <w:vertAlign w:val="superscript"/>
              </w:rPr>
              <w:t>th</w:t>
            </w:r>
            <w:r w:rsidR="00F17D33" w:rsidRPr="00F17D33">
              <w:rPr>
                <w:rFonts w:ascii="Arial" w:hAnsi="Arial" w:cs="Arial"/>
              </w:rPr>
              <w:t xml:space="preserve"> January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Mid-Point Review due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1B00EF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23rd</w:t>
            </w:r>
            <w:r w:rsidR="00F17D33" w:rsidRPr="00F17D33">
              <w:rPr>
                <w:rFonts w:ascii="Arial" w:hAnsi="Arial" w:cs="Arial"/>
              </w:rPr>
              <w:t xml:space="preserve"> January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Scholarship Payment 2 due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4B444A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F17D33" w:rsidRPr="00F17D33">
              <w:rPr>
                <w:rFonts w:ascii="Arial" w:hAnsi="Arial" w:cs="Arial"/>
                <w:vertAlign w:val="superscript"/>
              </w:rPr>
              <w:t>th</w:t>
            </w:r>
            <w:r w:rsidR="00F17D33" w:rsidRPr="00F17D33">
              <w:rPr>
                <w:rFonts w:ascii="Arial" w:hAnsi="Arial" w:cs="Arial"/>
              </w:rPr>
              <w:t xml:space="preserve"> February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Final Report &amp; Presentation due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4B444A" w:rsidP="00607605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B00EF">
              <w:rPr>
                <w:rFonts w:ascii="Arial" w:hAnsi="Arial" w:cs="Arial"/>
              </w:rPr>
              <w:t>4</w:t>
            </w:r>
            <w:r w:rsidR="00BC2B59" w:rsidRPr="00BC2B59">
              <w:rPr>
                <w:rFonts w:ascii="Arial" w:hAnsi="Arial" w:cs="Arial"/>
                <w:vertAlign w:val="superscript"/>
              </w:rPr>
              <w:t>th</w:t>
            </w:r>
            <w:r w:rsidR="00BC2B59">
              <w:rPr>
                <w:rFonts w:ascii="Arial" w:hAnsi="Arial" w:cs="Arial"/>
              </w:rPr>
              <w:t xml:space="preserve"> </w:t>
            </w:r>
            <w:r w:rsidR="00F17D33" w:rsidRPr="00F17D33">
              <w:rPr>
                <w:rFonts w:ascii="Arial" w:hAnsi="Arial" w:cs="Arial"/>
              </w:rPr>
              <w:t>February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Completion date &amp; Research Presentation day</w:t>
            </w:r>
            <w:r w:rsidR="001B00EF">
              <w:rPr>
                <w:rFonts w:ascii="Arial" w:hAnsi="Arial" w:cs="Arial"/>
              </w:rPr>
              <w:t xml:space="preserve"> (TBC)</w:t>
            </w:r>
          </w:p>
        </w:tc>
      </w:tr>
      <w:tr w:rsidR="00F17D33" w:rsidTr="00F17D33">
        <w:tc>
          <w:tcPr>
            <w:tcW w:w="3261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1B00EF" w:rsidP="00301437">
            <w:pPr>
              <w:ind w:right="-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20th</w:t>
            </w:r>
            <w:r w:rsidR="00BC2B59">
              <w:rPr>
                <w:rFonts w:ascii="Arial" w:hAnsi="Arial" w:cs="Arial"/>
              </w:rPr>
              <w:t xml:space="preserve"> </w:t>
            </w:r>
            <w:r w:rsidR="00F17D33" w:rsidRPr="00F17D33">
              <w:rPr>
                <w:rFonts w:ascii="Arial" w:hAnsi="Arial" w:cs="Arial"/>
              </w:rPr>
              <w:t xml:space="preserve"> February</w:t>
            </w:r>
          </w:p>
        </w:tc>
        <w:tc>
          <w:tcPr>
            <w:tcW w:w="6662" w:type="dxa"/>
          </w:tcPr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</w:p>
          <w:p w:rsidR="00F17D33" w:rsidRPr="00F17D33" w:rsidRDefault="00F17D33" w:rsidP="00607605">
            <w:pPr>
              <w:ind w:right="-96"/>
              <w:rPr>
                <w:rFonts w:ascii="Arial" w:hAnsi="Arial" w:cs="Arial"/>
              </w:rPr>
            </w:pPr>
            <w:r w:rsidRPr="00F17D33">
              <w:rPr>
                <w:rFonts w:ascii="Arial" w:hAnsi="Arial" w:cs="Arial"/>
              </w:rPr>
              <w:t>Final Scholarship Payment</w:t>
            </w:r>
          </w:p>
        </w:tc>
      </w:tr>
    </w:tbl>
    <w:p w:rsidR="00D00180" w:rsidRDefault="00D00180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094A36" w:rsidRDefault="00094A3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094A36" w:rsidRDefault="00094A3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D00180" w:rsidRDefault="00D00180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D00180" w:rsidRDefault="00D00180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F17D33" w:rsidRPr="009D0AEA" w:rsidRDefault="00F17D33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F17D33" w:rsidRDefault="00D00180" w:rsidP="00F17D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65"/>
        <w:ind w:right="86"/>
        <w:rPr>
          <w:rFonts w:ascii="Arial" w:hAnsi="Arial" w:cs="Arial"/>
          <w:b/>
          <w:bCs/>
          <w:color w:val="C0504D" w:themeColor="accent2"/>
          <w:sz w:val="28"/>
          <w:szCs w:val="28"/>
        </w:rPr>
      </w:pPr>
      <w:r w:rsidRPr="00F17D33">
        <w:rPr>
          <w:rFonts w:ascii="Arial" w:hAnsi="Arial" w:cs="Arial"/>
          <w:b/>
          <w:bCs/>
          <w:color w:val="C0504D" w:themeColor="accent2"/>
          <w:spacing w:val="-1"/>
          <w:sz w:val="28"/>
          <w:szCs w:val="28"/>
        </w:rPr>
        <w:lastRenderedPageBreak/>
        <w:t xml:space="preserve">Before 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t</w:t>
      </w:r>
      <w:r w:rsidR="004F3E7F" w:rsidRPr="00F17D3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h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e</w:t>
      </w:r>
      <w:r w:rsidR="004F3E7F" w:rsidRPr="00F17D33">
        <w:rPr>
          <w:rFonts w:ascii="Arial" w:hAnsi="Arial" w:cs="Arial"/>
          <w:b/>
          <w:bCs/>
          <w:color w:val="C0504D" w:themeColor="accent2"/>
          <w:spacing w:val="1"/>
          <w:sz w:val="28"/>
          <w:szCs w:val="28"/>
        </w:rPr>
        <w:t xml:space="preserve"> 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c</w:t>
      </w:r>
      <w:r w:rsidR="004F3E7F" w:rsidRPr="00F17D3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o</w:t>
      </w:r>
      <w:r w:rsidR="004F3E7F" w:rsidRPr="00F17D33">
        <w:rPr>
          <w:rFonts w:ascii="Arial" w:hAnsi="Arial" w:cs="Arial"/>
          <w:b/>
          <w:bCs/>
          <w:color w:val="C0504D" w:themeColor="accent2"/>
          <w:spacing w:val="-3"/>
          <w:sz w:val="28"/>
          <w:szCs w:val="28"/>
        </w:rPr>
        <w:t>m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me</w:t>
      </w:r>
      <w:r w:rsidR="004F3E7F" w:rsidRPr="00F17D3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n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ceme</w:t>
      </w:r>
      <w:r w:rsidR="004F3E7F" w:rsidRPr="00F17D3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n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t</w:t>
      </w:r>
      <w:r w:rsidR="004F3E7F" w:rsidRPr="00F17D33">
        <w:rPr>
          <w:rFonts w:ascii="Arial" w:hAnsi="Arial" w:cs="Arial"/>
          <w:b/>
          <w:bCs/>
          <w:color w:val="C0504D" w:themeColor="accent2"/>
          <w:spacing w:val="1"/>
          <w:sz w:val="28"/>
          <w:szCs w:val="28"/>
        </w:rPr>
        <w:t xml:space="preserve"> </w:t>
      </w:r>
      <w:r w:rsidR="004F3E7F" w:rsidRPr="00F17D3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o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f</w:t>
      </w:r>
      <w:r w:rsidR="004F3E7F" w:rsidRPr="00F17D33">
        <w:rPr>
          <w:rFonts w:ascii="Arial" w:hAnsi="Arial" w:cs="Arial"/>
          <w:b/>
          <w:bCs/>
          <w:color w:val="C0504D" w:themeColor="accent2"/>
          <w:spacing w:val="1"/>
          <w:sz w:val="28"/>
          <w:szCs w:val="28"/>
        </w:rPr>
        <w:t xml:space="preserve"> </w:t>
      </w:r>
      <w:r w:rsidR="004F3E7F" w:rsidRPr="00F17D33">
        <w:rPr>
          <w:rFonts w:ascii="Arial" w:hAnsi="Arial" w:cs="Arial"/>
          <w:b/>
          <w:bCs/>
          <w:color w:val="C0504D" w:themeColor="accent2"/>
          <w:spacing w:val="-8"/>
          <w:sz w:val="28"/>
          <w:szCs w:val="28"/>
        </w:rPr>
        <w:t>y</w:t>
      </w:r>
      <w:r w:rsidR="004F3E7F" w:rsidRPr="00F17D33">
        <w:rPr>
          <w:rFonts w:ascii="Arial" w:hAnsi="Arial" w:cs="Arial"/>
          <w:b/>
          <w:bCs/>
          <w:color w:val="C0504D" w:themeColor="accent2"/>
          <w:spacing w:val="3"/>
          <w:sz w:val="28"/>
          <w:szCs w:val="28"/>
        </w:rPr>
        <w:t>o</w:t>
      </w:r>
      <w:r w:rsidR="004F3E7F" w:rsidRPr="00F17D3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u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r</w:t>
      </w:r>
      <w:r w:rsidR="004F3E7F" w:rsidRPr="00F17D33">
        <w:rPr>
          <w:rFonts w:ascii="Arial" w:hAnsi="Arial" w:cs="Arial"/>
          <w:b/>
          <w:bCs/>
          <w:color w:val="C0504D" w:themeColor="accent2"/>
          <w:spacing w:val="1"/>
          <w:sz w:val="28"/>
          <w:szCs w:val="28"/>
        </w:rPr>
        <w:t xml:space="preserve"> </w:t>
      </w:r>
      <w:r w:rsidR="004F3E7F" w:rsidRPr="00F17D3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p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la</w:t>
      </w:r>
      <w:r w:rsidR="004F3E7F" w:rsidRPr="00F17D33">
        <w:rPr>
          <w:rFonts w:ascii="Arial" w:hAnsi="Arial" w:cs="Arial"/>
          <w:b/>
          <w:bCs/>
          <w:color w:val="C0504D" w:themeColor="accent2"/>
          <w:spacing w:val="-3"/>
          <w:sz w:val="28"/>
          <w:szCs w:val="28"/>
        </w:rPr>
        <w:t>c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eme</w:t>
      </w:r>
      <w:r w:rsidR="004F3E7F" w:rsidRPr="00F17D3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n</w:t>
      </w:r>
      <w:r w:rsidR="004F3E7F" w:rsidRPr="00F17D33">
        <w:rPr>
          <w:rFonts w:ascii="Arial" w:hAnsi="Arial" w:cs="Arial"/>
          <w:b/>
          <w:bCs/>
          <w:color w:val="C0504D" w:themeColor="accent2"/>
          <w:sz w:val="28"/>
          <w:szCs w:val="28"/>
        </w:rPr>
        <w:t>t</w:t>
      </w:r>
    </w:p>
    <w:p w:rsidR="00D00180" w:rsidRDefault="00D00180" w:rsidP="00D00180">
      <w:pPr>
        <w:pStyle w:val="Heading3"/>
        <w:kinsoku w:val="0"/>
        <w:overflowPunct w:val="0"/>
        <w:ind w:left="142" w:firstLine="0"/>
        <w:rPr>
          <w:b w:val="0"/>
          <w:bCs w:val="0"/>
          <w:sz w:val="24"/>
          <w:szCs w:val="24"/>
        </w:rPr>
      </w:pPr>
    </w:p>
    <w:p w:rsidR="004F3E7F" w:rsidRDefault="004F3E7F" w:rsidP="00D00180">
      <w:pPr>
        <w:pStyle w:val="Heading3"/>
        <w:kinsoku w:val="0"/>
        <w:overflowPunct w:val="0"/>
        <w:ind w:left="0" w:firstLine="0"/>
      </w:pPr>
      <w:r w:rsidRPr="009D0AEA">
        <w:rPr>
          <w:spacing w:val="-1"/>
        </w:rPr>
        <w:t>S</w:t>
      </w:r>
      <w:r w:rsidRPr="009D0AEA">
        <w:t>u</w:t>
      </w:r>
      <w:r w:rsidRPr="009D0AEA">
        <w:rPr>
          <w:spacing w:val="-2"/>
        </w:rPr>
        <w:t>b</w:t>
      </w:r>
      <w:r w:rsidRPr="009D0AEA">
        <w:t>m</w:t>
      </w:r>
      <w:r w:rsidRPr="009D0AEA">
        <w:rPr>
          <w:spacing w:val="1"/>
        </w:rPr>
        <w:t>i</w:t>
      </w:r>
      <w:r w:rsidRPr="009D0AEA">
        <w:t>t</w:t>
      </w:r>
      <w:r w:rsidRPr="009D0AEA">
        <w:rPr>
          <w:spacing w:val="-1"/>
        </w:rPr>
        <w:t xml:space="preserve"> </w:t>
      </w:r>
      <w:r w:rsidRPr="009D0AEA">
        <w:rPr>
          <w:spacing w:val="-6"/>
        </w:rPr>
        <w:t>y</w:t>
      </w:r>
      <w:r w:rsidRPr="009D0AEA">
        <w:t>o</w:t>
      </w:r>
      <w:r w:rsidRPr="009D0AEA">
        <w:rPr>
          <w:spacing w:val="-2"/>
        </w:rPr>
        <w:t>u</w:t>
      </w:r>
      <w:r w:rsidRPr="009D0AEA">
        <w:t>r</w:t>
      </w:r>
      <w:r w:rsidRPr="009D0AEA">
        <w:rPr>
          <w:spacing w:val="4"/>
        </w:rPr>
        <w:t xml:space="preserve"> </w:t>
      </w:r>
      <w:r w:rsidRPr="009D0AEA">
        <w:rPr>
          <w:spacing w:val="-6"/>
        </w:rPr>
        <w:t>A</w:t>
      </w:r>
      <w:r w:rsidRPr="009D0AEA">
        <w:t>c</w:t>
      </w:r>
      <w:r w:rsidRPr="009D0AEA">
        <w:rPr>
          <w:spacing w:val="-1"/>
        </w:rPr>
        <w:t>c</w:t>
      </w:r>
      <w:r w:rsidRPr="009D0AEA">
        <w:t>e</w:t>
      </w:r>
      <w:r w:rsidRPr="009D0AEA">
        <w:rPr>
          <w:spacing w:val="-1"/>
        </w:rPr>
        <w:t>p</w:t>
      </w:r>
      <w:r w:rsidRPr="009D0AEA">
        <w:t>ta</w:t>
      </w:r>
      <w:r w:rsidRPr="009D0AEA">
        <w:rPr>
          <w:spacing w:val="1"/>
        </w:rPr>
        <w:t>n</w:t>
      </w:r>
      <w:r w:rsidRPr="009D0AEA">
        <w:t>ce &amp;</w:t>
      </w:r>
      <w:r w:rsidRPr="009D0AEA">
        <w:rPr>
          <w:spacing w:val="1"/>
        </w:rPr>
        <w:t xml:space="preserve"> </w:t>
      </w:r>
      <w:r w:rsidRPr="009D0AEA">
        <w:rPr>
          <w:spacing w:val="-2"/>
        </w:rPr>
        <w:t>B</w:t>
      </w:r>
      <w:r w:rsidRPr="009D0AEA">
        <w:t>a</w:t>
      </w:r>
      <w:r w:rsidRPr="009D0AEA">
        <w:rPr>
          <w:spacing w:val="-1"/>
        </w:rPr>
        <w:t>n</w:t>
      </w:r>
      <w:r w:rsidRPr="009D0AEA">
        <w:t>king</w:t>
      </w:r>
      <w:r w:rsidRPr="009D0AEA">
        <w:rPr>
          <w:spacing w:val="-2"/>
        </w:rPr>
        <w:t xml:space="preserve"> D</w:t>
      </w:r>
      <w:r w:rsidRPr="009D0AEA">
        <w:t>et</w:t>
      </w:r>
      <w:r w:rsidRPr="009D0AEA">
        <w:rPr>
          <w:spacing w:val="-3"/>
        </w:rPr>
        <w:t>a</w:t>
      </w:r>
      <w:r w:rsidRPr="009D0AEA">
        <w:t>ils</w:t>
      </w:r>
      <w:r w:rsidRPr="009D0AEA">
        <w:rPr>
          <w:spacing w:val="-2"/>
        </w:rPr>
        <w:t xml:space="preserve"> </w:t>
      </w:r>
      <w:r w:rsidRPr="009D0AEA">
        <w:rPr>
          <w:spacing w:val="-3"/>
        </w:rPr>
        <w:t>F</w:t>
      </w:r>
      <w:r w:rsidRPr="009D0AEA">
        <w:t>orm</w:t>
      </w:r>
    </w:p>
    <w:p w:rsidR="00D00180" w:rsidRPr="00D00180" w:rsidRDefault="00D00180" w:rsidP="00D00180"/>
    <w:p w:rsidR="004F3E7F" w:rsidRDefault="004F3E7F" w:rsidP="00D00180">
      <w:pPr>
        <w:pStyle w:val="BodyText"/>
        <w:kinsoku w:val="0"/>
        <w:overflowPunct w:val="0"/>
        <w:spacing w:before="6" w:line="228" w:lineRule="exact"/>
        <w:ind w:left="0" w:right="177"/>
        <w:rPr>
          <w:rFonts w:ascii="Times New Roman" w:hAnsi="Times New Roman" w:cs="Times New Roman"/>
          <w:b/>
          <w:bCs/>
          <w:sz w:val="24"/>
          <w:szCs w:val="24"/>
        </w:rPr>
      </w:pPr>
      <w:r w:rsidRPr="009D0AEA">
        <w:rPr>
          <w:spacing w:val="2"/>
        </w:rPr>
        <w:t>T</w:t>
      </w:r>
      <w:r w:rsidRPr="009D0AEA">
        <w:t>he</w:t>
      </w:r>
      <w:r w:rsidRPr="009D0AEA">
        <w:rPr>
          <w:spacing w:val="-3"/>
        </w:rPr>
        <w:t xml:space="preserve"> </w:t>
      </w:r>
      <w:r w:rsidRPr="009D0AEA">
        <w:rPr>
          <w:spacing w:val="-1"/>
        </w:rPr>
        <w:t>B</w:t>
      </w:r>
      <w:r w:rsidRPr="009D0AEA">
        <w:t>a</w:t>
      </w:r>
      <w:r w:rsidRPr="009D0AEA">
        <w:rPr>
          <w:spacing w:val="-1"/>
        </w:rPr>
        <w:t>n</w:t>
      </w:r>
      <w:r w:rsidRPr="009D0AEA">
        <w:rPr>
          <w:spacing w:val="3"/>
        </w:rPr>
        <w:t>k</w:t>
      </w:r>
      <w:r w:rsidRPr="009D0AEA">
        <w:rPr>
          <w:spacing w:val="-1"/>
        </w:rPr>
        <w:t>i</w:t>
      </w:r>
      <w:r w:rsidRPr="009D0AEA">
        <w:t>ng</w:t>
      </w:r>
      <w:r w:rsidRPr="009D0AEA">
        <w:rPr>
          <w:spacing w:val="-2"/>
        </w:rPr>
        <w:t xml:space="preserve"> </w:t>
      </w:r>
      <w:r w:rsidRPr="009D0AEA">
        <w:t>De</w:t>
      </w:r>
      <w:r w:rsidRPr="009D0AEA">
        <w:rPr>
          <w:spacing w:val="1"/>
        </w:rPr>
        <w:t>t</w:t>
      </w:r>
      <w:r w:rsidRPr="009D0AEA">
        <w:t>ai</w:t>
      </w:r>
      <w:r w:rsidRPr="009D0AEA">
        <w:rPr>
          <w:spacing w:val="-1"/>
        </w:rPr>
        <w:t>l</w:t>
      </w:r>
      <w:r w:rsidRPr="009D0AEA">
        <w:t>s Form</w:t>
      </w:r>
      <w:r w:rsidRPr="009D0AEA">
        <w:rPr>
          <w:spacing w:val="2"/>
        </w:rPr>
        <w:t xml:space="preserve"> </w:t>
      </w:r>
      <w:r w:rsidRPr="009D0AEA">
        <w:rPr>
          <w:spacing w:val="-5"/>
        </w:rPr>
        <w:t>i</w:t>
      </w:r>
      <w:r w:rsidRPr="009D0AEA">
        <w:t xml:space="preserve">s </w:t>
      </w:r>
      <w:r w:rsidR="001B66EC">
        <w:rPr>
          <w:spacing w:val="1"/>
        </w:rPr>
        <w:t>considered notification of your acceptance of</w:t>
      </w:r>
      <w:r w:rsidR="00F17D33">
        <w:rPr>
          <w:spacing w:val="1"/>
        </w:rPr>
        <w:t xml:space="preserve"> this placement and scholarship</w:t>
      </w:r>
      <w:r w:rsidRPr="009D0AEA">
        <w:t xml:space="preserve">. </w:t>
      </w:r>
      <w:r w:rsidRPr="009D0AEA">
        <w:rPr>
          <w:spacing w:val="3"/>
        </w:rPr>
        <w:t xml:space="preserve"> </w:t>
      </w:r>
      <w:r w:rsidRPr="009D0AEA">
        <w:rPr>
          <w:spacing w:val="-1"/>
        </w:rPr>
        <w:t>Pl</w:t>
      </w:r>
      <w:r w:rsidRPr="009D0AEA">
        <w:t>e</w:t>
      </w:r>
      <w:r w:rsidRPr="009D0AEA">
        <w:rPr>
          <w:spacing w:val="-1"/>
        </w:rPr>
        <w:t>a</w:t>
      </w:r>
      <w:r w:rsidRPr="009D0AEA">
        <w:t>se</w:t>
      </w:r>
      <w:r w:rsidRPr="009D0AEA">
        <w:rPr>
          <w:spacing w:val="-2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2"/>
        </w:rPr>
        <w:t>l</w:t>
      </w:r>
      <w:r w:rsidRPr="009D0AEA">
        <w:t>ete the</w:t>
      </w:r>
      <w:r w:rsidRPr="009D0AEA">
        <w:rPr>
          <w:spacing w:val="-2"/>
        </w:rPr>
        <w:t xml:space="preserve"> </w:t>
      </w:r>
      <w:r w:rsidRPr="009D0AEA">
        <w:rPr>
          <w:spacing w:val="1"/>
        </w:rPr>
        <w:t>f</w:t>
      </w:r>
      <w:r w:rsidRPr="009D0AEA">
        <w:t>o</w:t>
      </w:r>
      <w:r w:rsidRPr="009D0AEA">
        <w:rPr>
          <w:spacing w:val="-2"/>
        </w:rPr>
        <w:t>r</w:t>
      </w:r>
      <w:r w:rsidRPr="009D0AEA">
        <w:rPr>
          <w:spacing w:val="4"/>
        </w:rPr>
        <w:t>m</w:t>
      </w:r>
      <w:r w:rsidRPr="009D0AEA">
        <w:t>,</w:t>
      </w:r>
      <w:r w:rsidRPr="009D0AEA">
        <w:rPr>
          <w:spacing w:val="-3"/>
        </w:rPr>
        <w:t xml:space="preserve"> 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1"/>
        </w:rPr>
        <w:t>s</w:t>
      </w:r>
      <w:r w:rsidRPr="009D0AEA">
        <w:t>uri</w:t>
      </w:r>
      <w:r w:rsidRPr="009D0AEA">
        <w:rPr>
          <w:spacing w:val="-1"/>
        </w:rPr>
        <w:t>n</w:t>
      </w:r>
      <w:r w:rsidRPr="009D0AEA">
        <w:t>g</w:t>
      </w:r>
      <w:r w:rsidRPr="009D0AEA">
        <w:rPr>
          <w:spacing w:val="3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w w:val="99"/>
        </w:rPr>
        <w:t xml:space="preserve"> </w:t>
      </w:r>
      <w:r w:rsidRPr="009D0AEA">
        <w:t>also</w:t>
      </w:r>
      <w:r w:rsidRPr="009D0AEA">
        <w:rPr>
          <w:spacing w:val="-7"/>
        </w:rPr>
        <w:t xml:space="preserve"> </w:t>
      </w:r>
      <w:r w:rsidRPr="009D0AEA">
        <w:t>sign,</w:t>
      </w:r>
      <w:r w:rsidRPr="009D0AEA">
        <w:rPr>
          <w:spacing w:val="-5"/>
        </w:rPr>
        <w:t xml:space="preserve"> </w:t>
      </w:r>
      <w:r w:rsidRPr="009D0AEA">
        <w:t>and</w:t>
      </w:r>
      <w:r w:rsidRPr="009D0AEA">
        <w:rPr>
          <w:spacing w:val="-7"/>
        </w:rPr>
        <w:t xml:space="preserve"> </w:t>
      </w:r>
      <w:r w:rsidRPr="009D0AEA">
        <w:t>scan</w:t>
      </w:r>
      <w:r w:rsidRPr="009D0AEA">
        <w:rPr>
          <w:spacing w:val="-5"/>
        </w:rPr>
        <w:t xml:space="preserve"> </w:t>
      </w:r>
      <w:r w:rsidRPr="009D0AEA">
        <w:t>a</w:t>
      </w:r>
      <w:r w:rsidRPr="009D0AEA">
        <w:rPr>
          <w:spacing w:val="-7"/>
        </w:rPr>
        <w:t xml:space="preserve"> </w:t>
      </w:r>
      <w:r w:rsidRPr="009D0AEA">
        <w:t>copy</w:t>
      </w:r>
      <w:r w:rsidRPr="009D0AEA">
        <w:rPr>
          <w:spacing w:val="-8"/>
        </w:rPr>
        <w:t xml:space="preserve"> </w:t>
      </w:r>
      <w:r w:rsidRPr="009D0AEA">
        <w:t>of</w:t>
      </w:r>
      <w:r w:rsidRPr="009D0AEA">
        <w:rPr>
          <w:spacing w:val="-5"/>
        </w:rPr>
        <w:t xml:space="preserve"> </w:t>
      </w:r>
      <w:r w:rsidRPr="009D0AEA">
        <w:t>this</w:t>
      </w:r>
      <w:r w:rsidRPr="009D0AEA">
        <w:rPr>
          <w:spacing w:val="-6"/>
        </w:rPr>
        <w:t xml:space="preserve"> </w:t>
      </w:r>
      <w:r w:rsidRPr="009D0AEA">
        <w:t>form</w:t>
      </w:r>
      <w:r w:rsidRPr="009D0AEA">
        <w:rPr>
          <w:spacing w:val="-3"/>
        </w:rPr>
        <w:t xml:space="preserve"> </w:t>
      </w:r>
      <w:r w:rsidRPr="009D0AEA">
        <w:t>to:</w:t>
      </w:r>
      <w:r w:rsidRPr="009D0AEA">
        <w:rPr>
          <w:spacing w:val="-3"/>
        </w:rPr>
        <w:t xml:space="preserve"> </w:t>
      </w:r>
      <w:hyperlink r:id="rId8" w:history="1">
        <w:r w:rsidR="0033166A" w:rsidRPr="0011352C">
          <w:rPr>
            <w:rStyle w:val="Hyperlink"/>
            <w:rFonts w:cs="Arial"/>
          </w:rPr>
          <w:t>studentresearch@westernsydney.edu.au</w:t>
        </w:r>
      </w:hyperlink>
    </w:p>
    <w:p w:rsidR="00D00180" w:rsidRPr="009D0AEA" w:rsidRDefault="00D00180" w:rsidP="00D00180">
      <w:pPr>
        <w:pStyle w:val="BodyText"/>
        <w:kinsoku w:val="0"/>
        <w:overflowPunct w:val="0"/>
        <w:spacing w:before="6" w:line="228" w:lineRule="exact"/>
        <w:ind w:left="0" w:right="177"/>
        <w:rPr>
          <w:color w:val="000000"/>
        </w:rPr>
      </w:pPr>
    </w:p>
    <w:p w:rsidR="004F3E7F" w:rsidRPr="00D00180" w:rsidRDefault="004F3E7F" w:rsidP="00D00180">
      <w:pPr>
        <w:kinsoku w:val="0"/>
        <w:overflowPunct w:val="0"/>
        <w:spacing w:before="19" w:line="218" w:lineRule="exact"/>
        <w:ind w:right="210"/>
        <w:rPr>
          <w:rFonts w:ascii="Arial" w:hAnsi="Arial" w:cs="Arial"/>
          <w:i/>
          <w:sz w:val="20"/>
          <w:szCs w:val="20"/>
        </w:rPr>
      </w:pPr>
      <w:r w:rsidRPr="009D0AEA">
        <w:rPr>
          <w:rFonts w:ascii="Arial" w:hAnsi="Arial" w:cs="Arial"/>
          <w:sz w:val="20"/>
          <w:szCs w:val="20"/>
        </w:rPr>
        <w:t>The</w:t>
      </w:r>
      <w:r w:rsidRPr="009D0AEA">
        <w:rPr>
          <w:rFonts w:ascii="Arial" w:hAnsi="Arial" w:cs="Arial"/>
          <w:spacing w:val="7"/>
          <w:sz w:val="20"/>
          <w:szCs w:val="20"/>
        </w:rPr>
        <w:t xml:space="preserve"> </w:t>
      </w:r>
      <w:r w:rsidRPr="009D0AEA">
        <w:rPr>
          <w:rFonts w:ascii="Arial" w:hAnsi="Arial" w:cs="Arial"/>
          <w:sz w:val="20"/>
          <w:szCs w:val="20"/>
        </w:rPr>
        <w:t>form</w:t>
      </w:r>
      <w:r w:rsidRPr="009D0AEA">
        <w:rPr>
          <w:rFonts w:ascii="Arial" w:hAnsi="Arial" w:cs="Arial"/>
          <w:spacing w:val="12"/>
          <w:sz w:val="20"/>
          <w:szCs w:val="20"/>
        </w:rPr>
        <w:t xml:space="preserve"> </w:t>
      </w:r>
      <w:r w:rsidRPr="009D0AEA">
        <w:rPr>
          <w:rFonts w:ascii="Arial" w:hAnsi="Arial" w:cs="Arial"/>
          <w:sz w:val="20"/>
          <w:szCs w:val="20"/>
        </w:rPr>
        <w:t>is</w:t>
      </w:r>
      <w:r w:rsidRPr="009D0AEA">
        <w:rPr>
          <w:rFonts w:ascii="Arial" w:hAnsi="Arial" w:cs="Arial"/>
          <w:spacing w:val="9"/>
          <w:sz w:val="20"/>
          <w:szCs w:val="20"/>
        </w:rPr>
        <w:t xml:space="preserve"> </w:t>
      </w:r>
      <w:r w:rsidRPr="009D0AEA">
        <w:rPr>
          <w:rFonts w:ascii="Arial" w:hAnsi="Arial" w:cs="Arial"/>
          <w:sz w:val="20"/>
          <w:szCs w:val="20"/>
        </w:rPr>
        <w:t>due</w:t>
      </w:r>
      <w:r w:rsidRPr="009D0AEA">
        <w:rPr>
          <w:rFonts w:ascii="Arial" w:hAnsi="Arial" w:cs="Arial"/>
          <w:spacing w:val="8"/>
          <w:sz w:val="20"/>
          <w:szCs w:val="20"/>
        </w:rPr>
        <w:t xml:space="preserve"> </w:t>
      </w:r>
      <w:r w:rsidRPr="009D0AEA">
        <w:rPr>
          <w:rFonts w:ascii="Arial" w:hAnsi="Arial" w:cs="Arial"/>
          <w:sz w:val="20"/>
          <w:szCs w:val="20"/>
        </w:rPr>
        <w:t>by</w:t>
      </w:r>
      <w:r w:rsidRPr="009D0AEA">
        <w:rPr>
          <w:rFonts w:ascii="Arial" w:hAnsi="Arial" w:cs="Arial"/>
          <w:spacing w:val="8"/>
          <w:sz w:val="20"/>
          <w:szCs w:val="20"/>
        </w:rPr>
        <w:t xml:space="preserve"> </w:t>
      </w:r>
      <w:r w:rsidR="00BC2B59">
        <w:rPr>
          <w:rFonts w:ascii="Arial" w:hAnsi="Arial" w:cs="Arial"/>
          <w:sz w:val="20"/>
          <w:szCs w:val="20"/>
        </w:rPr>
        <w:t>22nd</w:t>
      </w:r>
      <w:r w:rsidRPr="009D0AEA">
        <w:rPr>
          <w:rFonts w:ascii="Arial" w:hAnsi="Arial" w:cs="Arial"/>
          <w:spacing w:val="26"/>
          <w:position w:val="10"/>
          <w:sz w:val="13"/>
          <w:szCs w:val="13"/>
        </w:rPr>
        <w:t xml:space="preserve"> </w:t>
      </w:r>
      <w:r w:rsidRPr="009D0AEA">
        <w:rPr>
          <w:rFonts w:ascii="Arial" w:hAnsi="Arial" w:cs="Arial"/>
          <w:sz w:val="20"/>
          <w:szCs w:val="20"/>
        </w:rPr>
        <w:t>November</w:t>
      </w:r>
      <w:r w:rsidRPr="009D0AEA">
        <w:rPr>
          <w:rFonts w:ascii="Arial" w:hAnsi="Arial" w:cs="Arial"/>
          <w:spacing w:val="9"/>
          <w:sz w:val="20"/>
          <w:szCs w:val="20"/>
        </w:rPr>
        <w:t xml:space="preserve"> </w:t>
      </w:r>
      <w:r w:rsidR="001B00EF">
        <w:rPr>
          <w:rFonts w:ascii="Arial" w:hAnsi="Arial" w:cs="Arial"/>
          <w:sz w:val="20"/>
          <w:szCs w:val="20"/>
        </w:rPr>
        <w:t>2019</w:t>
      </w:r>
      <w:r w:rsidRPr="009D0AEA">
        <w:rPr>
          <w:rFonts w:ascii="Arial" w:hAnsi="Arial" w:cs="Arial"/>
          <w:sz w:val="20"/>
          <w:szCs w:val="20"/>
        </w:rPr>
        <w:t xml:space="preserve">. </w:t>
      </w:r>
      <w:r w:rsidRPr="009D0AEA">
        <w:rPr>
          <w:rFonts w:ascii="Arial" w:hAnsi="Arial" w:cs="Arial"/>
          <w:spacing w:val="22"/>
          <w:sz w:val="20"/>
          <w:szCs w:val="20"/>
        </w:rPr>
        <w:t xml:space="preserve"> </w:t>
      </w:r>
      <w:r w:rsidR="00D00180" w:rsidRPr="00EE6106">
        <w:rPr>
          <w:rFonts w:ascii="Arial" w:hAnsi="Arial" w:cs="Arial"/>
          <w:b/>
          <w:bCs/>
          <w:i/>
          <w:color w:val="C0504D" w:themeColor="accent2"/>
          <w:sz w:val="20"/>
          <w:szCs w:val="20"/>
        </w:rPr>
        <w:t>You must use your student email address when submitting any forms or corresponding with the University regarding your placement.</w:t>
      </w:r>
      <w:r w:rsidR="00D00180" w:rsidRPr="00F17D33">
        <w:rPr>
          <w:rFonts w:ascii="Arial" w:hAnsi="Arial" w:cs="Arial"/>
          <w:bCs/>
          <w:i/>
          <w:color w:val="C0504D" w:themeColor="accent2"/>
          <w:sz w:val="20"/>
          <w:szCs w:val="20"/>
        </w:rPr>
        <w:t xml:space="preserve">  </w:t>
      </w:r>
    </w:p>
    <w:p w:rsidR="004F3E7F" w:rsidRPr="009D0AEA" w:rsidRDefault="004F3E7F">
      <w:pPr>
        <w:kinsoku w:val="0"/>
        <w:overflowPunct w:val="0"/>
        <w:spacing w:before="13" w:line="220" w:lineRule="exact"/>
        <w:rPr>
          <w:rFonts w:ascii="Arial" w:hAnsi="Arial" w:cs="Arial"/>
          <w:sz w:val="22"/>
          <w:szCs w:val="22"/>
        </w:rPr>
      </w:pPr>
    </w:p>
    <w:p w:rsidR="004F3E7F" w:rsidRDefault="004F3E7F" w:rsidP="00D00180">
      <w:pPr>
        <w:pStyle w:val="Heading3"/>
        <w:tabs>
          <w:tab w:val="left" w:pos="830"/>
        </w:tabs>
        <w:kinsoku w:val="0"/>
        <w:overflowPunct w:val="0"/>
        <w:spacing w:before="72" w:line="251" w:lineRule="exact"/>
        <w:ind w:left="0" w:firstLine="0"/>
      </w:pPr>
      <w:r w:rsidRPr="009D0AEA">
        <w:t>O</w:t>
      </w:r>
      <w:r w:rsidRPr="009D0AEA">
        <w:rPr>
          <w:spacing w:val="-2"/>
        </w:rPr>
        <w:t>r</w:t>
      </w:r>
      <w:r w:rsidRPr="009D0AEA">
        <w:t>ie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3"/>
        </w:rPr>
        <w:t>a</w:t>
      </w:r>
      <w:r w:rsidRPr="009D0AEA">
        <w:t>tion</w:t>
      </w:r>
      <w:r w:rsidRPr="009D0AEA">
        <w:rPr>
          <w:spacing w:val="-3"/>
        </w:rPr>
        <w:t xml:space="preserve"> </w:t>
      </w:r>
      <w:r w:rsidRPr="009D0AEA">
        <w:rPr>
          <w:spacing w:val="-2"/>
        </w:rPr>
        <w:t>D</w:t>
      </w:r>
      <w:r w:rsidRPr="009D0AEA">
        <w:rPr>
          <w:spacing w:val="1"/>
        </w:rPr>
        <w:t>a</w:t>
      </w:r>
      <w:r w:rsidRPr="009D0AEA">
        <w:t>y</w:t>
      </w:r>
    </w:p>
    <w:p w:rsidR="00D00180" w:rsidRPr="00D00180" w:rsidRDefault="00D00180" w:rsidP="00D00180"/>
    <w:p w:rsidR="004F3E7F" w:rsidRPr="009D0AEA" w:rsidRDefault="001B66EC" w:rsidP="0052231C">
      <w:pPr>
        <w:pStyle w:val="BodyText"/>
        <w:kinsoku w:val="0"/>
        <w:overflowPunct w:val="0"/>
        <w:spacing w:before="27" w:line="220" w:lineRule="exact"/>
        <w:ind w:left="0"/>
      </w:pPr>
      <w:r>
        <w:rPr>
          <w:spacing w:val="6"/>
        </w:rPr>
        <w:t>All students are required to attend an</w:t>
      </w:r>
      <w:r w:rsidR="004F3E7F" w:rsidRPr="009D0AEA">
        <w:rPr>
          <w:spacing w:val="20"/>
        </w:rPr>
        <w:t xml:space="preserve"> </w:t>
      </w:r>
      <w:r w:rsidR="004F3E7F" w:rsidRPr="009D0AEA">
        <w:t>Or</w:t>
      </w:r>
      <w:r w:rsidR="004F3E7F" w:rsidRPr="009D0AEA">
        <w:rPr>
          <w:spacing w:val="-1"/>
        </w:rPr>
        <w:t>i</w:t>
      </w:r>
      <w:r w:rsidR="004F3E7F" w:rsidRPr="009D0AEA">
        <w:t>e</w:t>
      </w:r>
      <w:r w:rsidR="004F3E7F" w:rsidRPr="009D0AEA">
        <w:rPr>
          <w:spacing w:val="1"/>
        </w:rPr>
        <w:t>n</w:t>
      </w:r>
      <w:r w:rsidR="004F3E7F" w:rsidRPr="009D0AEA">
        <w:t>ta</w:t>
      </w:r>
      <w:r w:rsidR="004F3E7F" w:rsidRPr="009D0AEA">
        <w:rPr>
          <w:spacing w:val="1"/>
        </w:rPr>
        <w:t>t</w:t>
      </w:r>
      <w:r w:rsidR="004F3E7F" w:rsidRPr="009D0AEA">
        <w:rPr>
          <w:spacing w:val="-1"/>
        </w:rPr>
        <w:t>i</w:t>
      </w:r>
      <w:r w:rsidR="004F3E7F" w:rsidRPr="009D0AEA">
        <w:t>on</w:t>
      </w:r>
      <w:r w:rsidR="004F3E7F" w:rsidRPr="009D0AEA">
        <w:rPr>
          <w:spacing w:val="23"/>
        </w:rPr>
        <w:t xml:space="preserve"> </w:t>
      </w:r>
      <w:r w:rsidR="00BB2729">
        <w:t>afternoon</w:t>
      </w:r>
      <w:r w:rsidR="004F3E7F" w:rsidRPr="009D0AEA">
        <w:rPr>
          <w:spacing w:val="18"/>
        </w:rPr>
        <w:t xml:space="preserve"> </w:t>
      </w:r>
      <w:r w:rsidR="004F3E7F" w:rsidRPr="009D0AEA">
        <w:t>to</w:t>
      </w:r>
      <w:r w:rsidR="004F3E7F" w:rsidRPr="009D0AEA">
        <w:rPr>
          <w:spacing w:val="20"/>
        </w:rPr>
        <w:t xml:space="preserve"> </w:t>
      </w:r>
      <w:r w:rsidR="004F3E7F" w:rsidRPr="009D0AEA">
        <w:t>be</w:t>
      </w:r>
      <w:r w:rsidR="004F3E7F" w:rsidRPr="009D0AEA">
        <w:rPr>
          <w:spacing w:val="20"/>
        </w:rPr>
        <w:t xml:space="preserve"> </w:t>
      </w:r>
      <w:r w:rsidR="004F3E7F" w:rsidRPr="009D0AEA">
        <w:rPr>
          <w:spacing w:val="1"/>
        </w:rPr>
        <w:t>h</w:t>
      </w:r>
      <w:r w:rsidR="004F3E7F" w:rsidRPr="009D0AEA">
        <w:t>e</w:t>
      </w:r>
      <w:r w:rsidR="004F3E7F" w:rsidRPr="009D0AEA">
        <w:rPr>
          <w:spacing w:val="-2"/>
        </w:rPr>
        <w:t>l</w:t>
      </w:r>
      <w:r w:rsidR="004F3E7F" w:rsidRPr="009D0AEA">
        <w:t>d</w:t>
      </w:r>
      <w:r w:rsidR="004F3E7F" w:rsidRPr="009D0AEA">
        <w:rPr>
          <w:spacing w:val="21"/>
        </w:rPr>
        <w:t xml:space="preserve"> </w:t>
      </w:r>
      <w:r w:rsidR="004F3E7F" w:rsidRPr="009D0AEA">
        <w:rPr>
          <w:spacing w:val="1"/>
        </w:rPr>
        <w:t>o</w:t>
      </w:r>
      <w:r w:rsidR="004F3E7F" w:rsidRPr="009D0AEA">
        <w:t>n</w:t>
      </w:r>
      <w:r w:rsidR="004F3E7F" w:rsidRPr="009D0AEA">
        <w:rPr>
          <w:spacing w:val="26"/>
        </w:rPr>
        <w:t xml:space="preserve"> </w:t>
      </w:r>
      <w:r w:rsidR="001B00EF">
        <w:rPr>
          <w:i/>
          <w:spacing w:val="1"/>
        </w:rPr>
        <w:t>Thursday 28</w:t>
      </w:r>
      <w:r w:rsidR="001B00EF" w:rsidRPr="001B00EF">
        <w:rPr>
          <w:i/>
          <w:spacing w:val="1"/>
          <w:vertAlign w:val="superscript"/>
        </w:rPr>
        <w:t>th</w:t>
      </w:r>
      <w:r w:rsidR="001B00EF">
        <w:rPr>
          <w:i/>
          <w:spacing w:val="1"/>
        </w:rPr>
        <w:t xml:space="preserve"> November</w:t>
      </w:r>
      <w:r w:rsidR="004F3E7F" w:rsidRPr="009D0AEA">
        <w:t>.</w:t>
      </w:r>
      <w:r w:rsidR="004F3E7F" w:rsidRPr="009D0AEA">
        <w:rPr>
          <w:w w:val="99"/>
        </w:rPr>
        <w:t xml:space="preserve"> </w:t>
      </w:r>
      <w:r w:rsidR="004F3E7F" w:rsidRPr="009D0AEA">
        <w:t>Orientation</w:t>
      </w:r>
      <w:r w:rsidR="004F3E7F" w:rsidRPr="009D0AEA">
        <w:rPr>
          <w:spacing w:val="41"/>
        </w:rPr>
        <w:t xml:space="preserve"> </w:t>
      </w:r>
      <w:r w:rsidR="004F3E7F" w:rsidRPr="009D0AEA">
        <w:t>will</w:t>
      </w:r>
      <w:r w:rsidR="004F3E7F" w:rsidRPr="009D0AEA">
        <w:rPr>
          <w:spacing w:val="41"/>
        </w:rPr>
        <w:t xml:space="preserve"> </w:t>
      </w:r>
      <w:r w:rsidR="004F3E7F" w:rsidRPr="009D0AEA">
        <w:t>be</w:t>
      </w:r>
      <w:r w:rsidR="004F3E7F" w:rsidRPr="009D0AEA">
        <w:rPr>
          <w:spacing w:val="41"/>
        </w:rPr>
        <w:t xml:space="preserve"> </w:t>
      </w:r>
      <w:r w:rsidR="004F3E7F" w:rsidRPr="009D0AEA">
        <w:t>held</w:t>
      </w:r>
      <w:r w:rsidR="004F3E7F" w:rsidRPr="009D0AEA">
        <w:rPr>
          <w:spacing w:val="41"/>
        </w:rPr>
        <w:t xml:space="preserve"> </w:t>
      </w:r>
      <w:r w:rsidR="004F3E7F" w:rsidRPr="009D0AEA">
        <w:t>on</w:t>
      </w:r>
      <w:r w:rsidR="004F3E7F" w:rsidRPr="009D0AEA">
        <w:rPr>
          <w:spacing w:val="41"/>
        </w:rPr>
        <w:t xml:space="preserve"> </w:t>
      </w:r>
      <w:r w:rsidR="004F3E7F" w:rsidRPr="009D0AEA">
        <w:t>the</w:t>
      </w:r>
      <w:r w:rsidR="004F3E7F" w:rsidRPr="009D0AEA">
        <w:rPr>
          <w:spacing w:val="40"/>
        </w:rPr>
        <w:t xml:space="preserve"> </w:t>
      </w:r>
      <w:r w:rsidR="00BB2729">
        <w:t xml:space="preserve">Penrith </w:t>
      </w:r>
      <w:r w:rsidR="004F3E7F" w:rsidRPr="009D0AEA">
        <w:t>Campus</w:t>
      </w:r>
      <w:r w:rsidR="004F3E7F" w:rsidRPr="009D0AEA">
        <w:rPr>
          <w:spacing w:val="41"/>
        </w:rPr>
        <w:t xml:space="preserve"> </w:t>
      </w:r>
      <w:r w:rsidR="004F3E7F" w:rsidRPr="009D0AEA">
        <w:t>and</w:t>
      </w:r>
      <w:r w:rsidR="004F3E7F" w:rsidRPr="009D0AEA">
        <w:rPr>
          <w:spacing w:val="41"/>
        </w:rPr>
        <w:t xml:space="preserve"> </w:t>
      </w:r>
      <w:r w:rsidR="004F3E7F" w:rsidRPr="009D0AEA">
        <w:t>an</w:t>
      </w:r>
      <w:r w:rsidR="004F3E7F" w:rsidRPr="009D0AEA">
        <w:rPr>
          <w:spacing w:val="40"/>
        </w:rPr>
        <w:t xml:space="preserve"> </w:t>
      </w:r>
      <w:r w:rsidR="004F3E7F" w:rsidRPr="009D0AEA">
        <w:t>invitation</w:t>
      </w:r>
      <w:r w:rsidR="004F3E7F" w:rsidRPr="009D0AEA">
        <w:rPr>
          <w:spacing w:val="42"/>
        </w:rPr>
        <w:t xml:space="preserve"> </w:t>
      </w:r>
      <w:r w:rsidR="004F3E7F" w:rsidRPr="009D0AEA">
        <w:t>will</w:t>
      </w:r>
      <w:r w:rsidR="004F3E7F" w:rsidRPr="009D0AEA">
        <w:rPr>
          <w:spacing w:val="41"/>
        </w:rPr>
        <w:t xml:space="preserve"> </w:t>
      </w:r>
      <w:r w:rsidR="004F3E7F" w:rsidRPr="009D0AEA">
        <w:t>be</w:t>
      </w:r>
      <w:r w:rsidR="004F3E7F" w:rsidRPr="009D0AEA">
        <w:rPr>
          <w:spacing w:val="41"/>
        </w:rPr>
        <w:t xml:space="preserve"> </w:t>
      </w:r>
      <w:r w:rsidR="004F3E7F" w:rsidRPr="009D0AEA">
        <w:t>sent</w:t>
      </w:r>
      <w:r w:rsidR="004F3E7F" w:rsidRPr="009D0AEA">
        <w:rPr>
          <w:spacing w:val="40"/>
        </w:rPr>
        <w:t xml:space="preserve"> </w:t>
      </w:r>
      <w:r w:rsidR="004F3E7F" w:rsidRPr="009D0AEA">
        <w:t>to</w:t>
      </w:r>
      <w:r w:rsidR="004F3E7F" w:rsidRPr="009D0AEA">
        <w:rPr>
          <w:spacing w:val="40"/>
        </w:rPr>
        <w:t xml:space="preserve"> </w:t>
      </w:r>
      <w:r w:rsidR="004F3E7F" w:rsidRPr="009D0AEA">
        <w:t>your</w:t>
      </w:r>
      <w:r w:rsidR="004F3E7F" w:rsidRPr="009D0AEA">
        <w:rPr>
          <w:spacing w:val="40"/>
        </w:rPr>
        <w:t xml:space="preserve"> </w:t>
      </w:r>
      <w:r w:rsidR="004F3E7F" w:rsidRPr="009D0AEA">
        <w:t>student</w:t>
      </w:r>
      <w:r w:rsidR="004F3E7F" w:rsidRPr="009D0AEA">
        <w:rPr>
          <w:spacing w:val="41"/>
        </w:rPr>
        <w:t xml:space="preserve"> </w:t>
      </w:r>
      <w:r w:rsidR="004F3E7F" w:rsidRPr="009D0AEA">
        <w:t>email</w:t>
      </w:r>
      <w:r w:rsidR="0052231C">
        <w:t xml:space="preserve"> </w:t>
      </w:r>
      <w:r w:rsidR="004F3E7F" w:rsidRPr="009D0AEA">
        <w:t>address,</w:t>
      </w:r>
      <w:r w:rsidR="004F3E7F" w:rsidRPr="009D0AEA">
        <w:rPr>
          <w:spacing w:val="8"/>
        </w:rPr>
        <w:t xml:space="preserve"> </w:t>
      </w:r>
      <w:r w:rsidR="004F3E7F" w:rsidRPr="009D0AEA">
        <w:t>including</w:t>
      </w:r>
      <w:r w:rsidR="004F3E7F" w:rsidRPr="009D0AEA">
        <w:rPr>
          <w:spacing w:val="8"/>
        </w:rPr>
        <w:t xml:space="preserve"> </w:t>
      </w:r>
      <w:r w:rsidR="004F3E7F" w:rsidRPr="009D0AEA">
        <w:t>the</w:t>
      </w:r>
      <w:r w:rsidR="004F3E7F" w:rsidRPr="009D0AEA">
        <w:rPr>
          <w:spacing w:val="8"/>
        </w:rPr>
        <w:t xml:space="preserve"> </w:t>
      </w:r>
      <w:r w:rsidR="004F3E7F" w:rsidRPr="009D0AEA">
        <w:t>agenda</w:t>
      </w:r>
      <w:r w:rsidR="004F3E7F" w:rsidRPr="009D0AEA">
        <w:rPr>
          <w:spacing w:val="8"/>
        </w:rPr>
        <w:t xml:space="preserve"> </w:t>
      </w:r>
      <w:r w:rsidR="004F3E7F" w:rsidRPr="009D0AEA">
        <w:t>for</w:t>
      </w:r>
      <w:r w:rsidR="004F3E7F" w:rsidRPr="009D0AEA">
        <w:rPr>
          <w:spacing w:val="8"/>
        </w:rPr>
        <w:t xml:space="preserve"> </w:t>
      </w:r>
      <w:r w:rsidR="004F3E7F" w:rsidRPr="009D0AEA">
        <w:t>the</w:t>
      </w:r>
      <w:r w:rsidR="004F3E7F" w:rsidRPr="009D0AEA">
        <w:rPr>
          <w:spacing w:val="9"/>
        </w:rPr>
        <w:t xml:space="preserve"> </w:t>
      </w:r>
      <w:r w:rsidR="00BB2729">
        <w:t>afternoon (1pm-3pm</w:t>
      </w:r>
      <w:r w:rsidR="00791424" w:rsidRPr="009D0AEA">
        <w:t>)</w:t>
      </w:r>
      <w:r w:rsidR="004F3E7F" w:rsidRPr="009D0AEA">
        <w:t xml:space="preserve">. </w:t>
      </w:r>
      <w:r w:rsidR="004F3E7F" w:rsidRPr="009D0AEA">
        <w:rPr>
          <w:spacing w:val="17"/>
        </w:rPr>
        <w:t xml:space="preserve"> </w:t>
      </w:r>
      <w:r w:rsidR="004F3E7F" w:rsidRPr="009D0AEA">
        <w:t>Your</w:t>
      </w:r>
      <w:r w:rsidR="004F3E7F" w:rsidRPr="009D0AEA">
        <w:rPr>
          <w:spacing w:val="8"/>
        </w:rPr>
        <w:t xml:space="preserve"> </w:t>
      </w:r>
      <w:r w:rsidR="004F3E7F" w:rsidRPr="009D0AEA">
        <w:t>RSVP</w:t>
      </w:r>
      <w:r w:rsidR="004F3E7F" w:rsidRPr="009D0AEA">
        <w:rPr>
          <w:spacing w:val="8"/>
        </w:rPr>
        <w:t xml:space="preserve"> </w:t>
      </w:r>
      <w:r w:rsidR="004F3E7F" w:rsidRPr="009D0AEA">
        <w:t>will</w:t>
      </w:r>
      <w:r w:rsidR="004F3E7F" w:rsidRPr="009D0AEA">
        <w:rPr>
          <w:spacing w:val="9"/>
        </w:rPr>
        <w:t xml:space="preserve"> </w:t>
      </w:r>
      <w:r w:rsidR="004F3E7F" w:rsidRPr="009D0AEA">
        <w:t>be</w:t>
      </w:r>
      <w:r w:rsidR="004F3E7F" w:rsidRPr="009D0AEA">
        <w:rPr>
          <w:spacing w:val="8"/>
        </w:rPr>
        <w:t xml:space="preserve"> </w:t>
      </w:r>
      <w:r w:rsidR="004F3E7F" w:rsidRPr="009D0AEA">
        <w:t>required,</w:t>
      </w:r>
      <w:r w:rsidR="004F3E7F" w:rsidRPr="009D0AEA">
        <w:rPr>
          <w:spacing w:val="8"/>
        </w:rPr>
        <w:t xml:space="preserve"> </w:t>
      </w:r>
      <w:r w:rsidR="004F3E7F" w:rsidRPr="009D0AEA">
        <w:t>and</w:t>
      </w:r>
      <w:r w:rsidR="004F3E7F" w:rsidRPr="009D0AEA">
        <w:rPr>
          <w:spacing w:val="8"/>
        </w:rPr>
        <w:t xml:space="preserve"> </w:t>
      </w:r>
      <w:r w:rsidR="00791424" w:rsidRPr="009D0AEA">
        <w:rPr>
          <w:spacing w:val="8"/>
        </w:rPr>
        <w:t xml:space="preserve">you must provide a reason </w:t>
      </w:r>
      <w:r w:rsidR="004F3E7F" w:rsidRPr="009D0AEA">
        <w:t>if</w:t>
      </w:r>
      <w:r w:rsidR="004F3E7F" w:rsidRPr="009D0AEA">
        <w:rPr>
          <w:spacing w:val="8"/>
        </w:rPr>
        <w:t xml:space="preserve"> </w:t>
      </w:r>
      <w:r w:rsidR="004F3E7F" w:rsidRPr="009D0AEA">
        <w:t>you</w:t>
      </w:r>
      <w:r w:rsidR="004F3E7F" w:rsidRPr="009D0AEA">
        <w:rPr>
          <w:spacing w:val="9"/>
        </w:rPr>
        <w:t xml:space="preserve"> </w:t>
      </w:r>
      <w:r w:rsidR="004F3E7F" w:rsidRPr="009D0AEA">
        <w:t>are</w:t>
      </w:r>
      <w:r w:rsidR="004F3E7F" w:rsidRPr="009D0AEA">
        <w:rPr>
          <w:w w:val="99"/>
        </w:rPr>
        <w:t xml:space="preserve"> </w:t>
      </w:r>
      <w:r w:rsidR="004F3E7F" w:rsidRPr="009D0AEA">
        <w:t>unable</w:t>
      </w:r>
      <w:r w:rsidR="004F3E7F" w:rsidRPr="009D0AEA">
        <w:rPr>
          <w:spacing w:val="-6"/>
        </w:rPr>
        <w:t xml:space="preserve"> </w:t>
      </w:r>
      <w:r w:rsidR="004F3E7F" w:rsidRPr="009D0AEA">
        <w:t>to</w:t>
      </w:r>
      <w:r w:rsidR="004F3E7F" w:rsidRPr="009D0AEA">
        <w:rPr>
          <w:spacing w:val="-5"/>
        </w:rPr>
        <w:t xml:space="preserve"> </w:t>
      </w:r>
      <w:r w:rsidR="004F3E7F" w:rsidRPr="009D0AEA">
        <w:t>attend.</w:t>
      </w:r>
    </w:p>
    <w:p w:rsidR="004F3E7F" w:rsidRPr="009D0AEA" w:rsidRDefault="004F3E7F" w:rsidP="00D00180">
      <w:pPr>
        <w:kinsoku w:val="0"/>
        <w:overflowPunct w:val="0"/>
        <w:spacing w:before="1" w:line="180" w:lineRule="exact"/>
        <w:rPr>
          <w:rFonts w:ascii="Arial" w:hAnsi="Arial" w:cs="Arial"/>
          <w:sz w:val="18"/>
          <w:szCs w:val="18"/>
        </w:rPr>
      </w:pPr>
    </w:p>
    <w:p w:rsidR="004F3E7F" w:rsidRPr="009D0AEA" w:rsidRDefault="004F3E7F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Default="004F3E7F" w:rsidP="001B66EC">
      <w:pPr>
        <w:pStyle w:val="Heading3"/>
        <w:tabs>
          <w:tab w:val="left" w:pos="830"/>
        </w:tabs>
        <w:kinsoku w:val="0"/>
        <w:overflowPunct w:val="0"/>
        <w:spacing w:before="72"/>
        <w:ind w:left="0" w:right="4715" w:firstLine="0"/>
        <w:jc w:val="both"/>
        <w:rPr>
          <w:spacing w:val="-1"/>
        </w:rPr>
      </w:pPr>
      <w:r w:rsidRPr="009D0AEA">
        <w:t>In</w:t>
      </w:r>
      <w:r w:rsidRPr="009D0AEA">
        <w:rPr>
          <w:spacing w:val="-2"/>
        </w:rPr>
        <w:t>i</w:t>
      </w:r>
      <w:r w:rsidRPr="009D0AEA">
        <w:t>ti</w:t>
      </w:r>
      <w:r w:rsidRPr="009D0AEA">
        <w:rPr>
          <w:spacing w:val="-3"/>
        </w:rPr>
        <w:t>a</w:t>
      </w:r>
      <w:r w:rsidRPr="009D0AEA">
        <w:t>l</w:t>
      </w:r>
      <w:r w:rsidRPr="009D0AEA">
        <w:rPr>
          <w:spacing w:val="-1"/>
        </w:rPr>
        <w:t xml:space="preserve"> </w:t>
      </w:r>
      <w:r w:rsidRPr="009D0AEA">
        <w:t>mee</w:t>
      </w:r>
      <w:r w:rsidRPr="009D0AEA">
        <w:rPr>
          <w:spacing w:val="-2"/>
        </w:rPr>
        <w:t>t</w:t>
      </w:r>
      <w:r w:rsidRPr="009D0AEA">
        <w:t>in</w:t>
      </w:r>
      <w:r w:rsidRPr="009D0AEA">
        <w:rPr>
          <w:spacing w:val="-1"/>
        </w:rPr>
        <w:t>g</w:t>
      </w:r>
      <w:r w:rsidRPr="009D0AEA">
        <w:t>/</w:t>
      </w:r>
      <w:r w:rsidRPr="009D0AEA">
        <w:rPr>
          <w:spacing w:val="-3"/>
        </w:rPr>
        <w:t>d</w:t>
      </w:r>
      <w:r w:rsidRPr="009D0AEA">
        <w:t>is</w:t>
      </w:r>
      <w:r w:rsidRPr="009D0AEA">
        <w:rPr>
          <w:spacing w:val="-1"/>
        </w:rPr>
        <w:t>c</w:t>
      </w:r>
      <w:r w:rsidRPr="009D0AEA">
        <w:t>u</w:t>
      </w:r>
      <w:r w:rsidRPr="009D0AEA">
        <w:rPr>
          <w:spacing w:val="-1"/>
        </w:rPr>
        <w:t>s</w:t>
      </w:r>
      <w:r w:rsidRPr="009D0AEA">
        <w:t>s</w:t>
      </w:r>
      <w:r w:rsidRPr="009D0AEA">
        <w:rPr>
          <w:spacing w:val="-2"/>
        </w:rPr>
        <w:t>i</w:t>
      </w:r>
      <w:r w:rsidRPr="009D0AEA">
        <w:t>on</w:t>
      </w:r>
      <w:r w:rsidRPr="009D0AEA">
        <w:rPr>
          <w:spacing w:val="-3"/>
        </w:rPr>
        <w:t xml:space="preserve"> </w:t>
      </w:r>
      <w:r w:rsidRPr="009D0AEA">
        <w:rPr>
          <w:spacing w:val="3"/>
        </w:rPr>
        <w:t>w</w:t>
      </w:r>
      <w:r w:rsidRPr="009D0AEA">
        <w:rPr>
          <w:spacing w:val="-2"/>
        </w:rPr>
        <w:t>i</w:t>
      </w:r>
      <w:r w:rsidRPr="009D0AEA">
        <w:t>th</w:t>
      </w:r>
      <w:r w:rsidRPr="009D0AEA">
        <w:rPr>
          <w:spacing w:val="-2"/>
        </w:rPr>
        <w:t xml:space="preserve"> </w:t>
      </w:r>
      <w:r w:rsidRPr="009D0AEA">
        <w:t>s</w:t>
      </w:r>
      <w:r w:rsidRPr="009D0AEA">
        <w:rPr>
          <w:spacing w:val="-1"/>
        </w:rPr>
        <w:t>u</w:t>
      </w:r>
      <w:r w:rsidRPr="009D0AEA">
        <w:t>p</w:t>
      </w:r>
      <w:r w:rsidRPr="009D0AEA">
        <w:rPr>
          <w:spacing w:val="-1"/>
        </w:rPr>
        <w:t>e</w:t>
      </w:r>
      <w:r w:rsidRPr="009D0AEA">
        <w:t>r</w:t>
      </w:r>
      <w:r w:rsidRPr="009D0AEA">
        <w:rPr>
          <w:spacing w:val="-3"/>
        </w:rPr>
        <w:t>v</w:t>
      </w:r>
      <w:r w:rsidRPr="009D0AEA">
        <w:rPr>
          <w:spacing w:val="2"/>
        </w:rPr>
        <w:t>i</w:t>
      </w:r>
      <w:r w:rsidRPr="009D0AEA">
        <w:rPr>
          <w:spacing w:val="-1"/>
        </w:rPr>
        <w:t>sor</w:t>
      </w:r>
    </w:p>
    <w:p w:rsidR="001B66EC" w:rsidRPr="001B66EC" w:rsidRDefault="001B66EC" w:rsidP="001B66EC"/>
    <w:p w:rsidR="004F3E7F" w:rsidRPr="009D0AEA" w:rsidRDefault="004F3E7F" w:rsidP="001B66EC">
      <w:pPr>
        <w:pStyle w:val="BodyText"/>
        <w:kinsoku w:val="0"/>
        <w:overflowPunct w:val="0"/>
        <w:spacing w:before="3"/>
        <w:ind w:left="0" w:right="172"/>
        <w:jc w:val="both"/>
      </w:pPr>
      <w:r w:rsidRPr="009D0AEA">
        <w:rPr>
          <w:spacing w:val="-1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10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</w:t>
      </w:r>
      <w:r w:rsidRPr="009D0AEA">
        <w:rPr>
          <w:spacing w:val="2"/>
        </w:rPr>
        <w:t>r</w:t>
      </w:r>
      <w:r w:rsidRPr="009D0AEA">
        <w:rPr>
          <w:spacing w:val="-2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1"/>
        </w:rPr>
        <w:t>(s</w:t>
      </w:r>
      <w:r w:rsidRPr="009D0AEA">
        <w:t>)</w:t>
      </w:r>
      <w:r w:rsidRPr="009D0AEA">
        <w:rPr>
          <w:spacing w:val="13"/>
        </w:rPr>
        <w:t xml:space="preserve"> </w:t>
      </w:r>
      <w:r w:rsidRPr="009D0AEA">
        <w:t>h</w:t>
      </w:r>
      <w:r w:rsidRPr="009D0AEA">
        <w:rPr>
          <w:spacing w:val="-1"/>
        </w:rPr>
        <w:t>a</w:t>
      </w:r>
      <w:r w:rsidRPr="009D0AEA">
        <w:t>s</w:t>
      </w:r>
      <w:r w:rsidRPr="009D0AEA">
        <w:rPr>
          <w:spacing w:val="12"/>
        </w:rPr>
        <w:t xml:space="preserve"> </w:t>
      </w:r>
      <w:r w:rsidRPr="009D0AEA">
        <w:t>b</w:t>
      </w:r>
      <w:r w:rsidRPr="009D0AEA">
        <w:rPr>
          <w:spacing w:val="-1"/>
        </w:rPr>
        <w:t>e</w:t>
      </w:r>
      <w:r w:rsidRPr="009D0AEA">
        <w:rPr>
          <w:spacing w:val="1"/>
        </w:rPr>
        <w:t>e</w:t>
      </w:r>
      <w:r w:rsidRPr="009D0AEA">
        <w:t>n</w:t>
      </w:r>
      <w:r w:rsidRPr="009D0AEA">
        <w:rPr>
          <w:spacing w:val="10"/>
        </w:rPr>
        <w:t xml:space="preserve"> </w:t>
      </w:r>
      <w:r w:rsidR="001B00EF">
        <w:rPr>
          <w:spacing w:val="-1"/>
        </w:rPr>
        <w:t>advised of</w:t>
      </w:r>
      <w:r w:rsidRPr="009D0AEA">
        <w:rPr>
          <w:spacing w:val="13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11"/>
        </w:rPr>
        <w:t xml:space="preserve"> </w:t>
      </w:r>
      <w:r w:rsidRPr="009D0AEA">
        <w:t>o</w:t>
      </w:r>
      <w:r w:rsidRPr="009D0AEA">
        <w:rPr>
          <w:spacing w:val="1"/>
        </w:rPr>
        <w:t>f</w:t>
      </w:r>
      <w:r w:rsidRPr="009D0AEA">
        <w:rPr>
          <w:spacing w:val="2"/>
        </w:rPr>
        <w:t>f</w:t>
      </w:r>
      <w:r w:rsidRPr="009D0AEA">
        <w:rPr>
          <w:spacing w:val="-1"/>
        </w:rPr>
        <w:t>i</w:t>
      </w:r>
      <w:r w:rsidRPr="009D0AEA">
        <w:rPr>
          <w:spacing w:val="1"/>
        </w:rPr>
        <w:t>c</w:t>
      </w:r>
      <w:r w:rsidRPr="009D0AEA">
        <w:rPr>
          <w:spacing w:val="-1"/>
        </w:rPr>
        <w:t>i</w:t>
      </w:r>
      <w:r w:rsidRPr="009D0AEA">
        <w:t>al</w:t>
      </w:r>
      <w:r w:rsidRPr="009D0AEA">
        <w:rPr>
          <w:spacing w:val="9"/>
        </w:rPr>
        <w:t xml:space="preserve"> </w:t>
      </w:r>
      <w:r w:rsidRPr="009D0AEA">
        <w:t>o</w:t>
      </w:r>
      <w:r w:rsidRPr="009D0AEA">
        <w:rPr>
          <w:spacing w:val="1"/>
        </w:rPr>
        <w:t>f</w:t>
      </w:r>
      <w:r w:rsidRPr="009D0AEA">
        <w:rPr>
          <w:spacing w:val="2"/>
        </w:rPr>
        <w:t>f</w:t>
      </w:r>
      <w:r w:rsidRPr="009D0AEA">
        <w:t>er</w:t>
      </w:r>
      <w:r w:rsidRPr="009D0AEA">
        <w:rPr>
          <w:spacing w:val="9"/>
        </w:rPr>
        <w:t xml:space="preserve"> </w:t>
      </w:r>
      <w:r w:rsidRPr="009D0AEA">
        <w:rPr>
          <w:spacing w:val="-3"/>
        </w:rPr>
        <w:t>e</w:t>
      </w:r>
      <w:r w:rsidRPr="009D0AEA">
        <w:rPr>
          <w:spacing w:val="4"/>
        </w:rPr>
        <w:t>m</w:t>
      </w:r>
      <w:r w:rsidRPr="009D0AEA">
        <w:t>a</w:t>
      </w:r>
      <w:r w:rsidRPr="009D0AEA">
        <w:rPr>
          <w:spacing w:val="-2"/>
        </w:rPr>
        <w:t>i</w:t>
      </w:r>
      <w:r w:rsidRPr="009D0AEA">
        <w:t>l</w:t>
      </w:r>
      <w:r w:rsidRPr="009D0AEA">
        <w:rPr>
          <w:spacing w:val="10"/>
        </w:rPr>
        <w:t xml:space="preserve"> </w:t>
      </w:r>
      <w:r w:rsidRPr="009D0AEA">
        <w:rPr>
          <w:spacing w:val="-1"/>
        </w:rPr>
        <w:t>i</w:t>
      </w:r>
      <w:r w:rsidRPr="009D0AEA">
        <w:t>nto</w:t>
      </w:r>
      <w:r w:rsidRPr="009D0AEA">
        <w:rPr>
          <w:spacing w:val="10"/>
        </w:rPr>
        <w:t xml:space="preserve"> </w:t>
      </w:r>
      <w:r w:rsidRPr="009D0AEA">
        <w:rPr>
          <w:spacing w:val="2"/>
        </w:rPr>
        <w:t>t</w:t>
      </w:r>
      <w:r w:rsidRPr="009D0AEA">
        <w:t>he</w:t>
      </w:r>
      <w:r w:rsidRPr="009D0AEA">
        <w:rPr>
          <w:spacing w:val="10"/>
        </w:rPr>
        <w:t xml:space="preserve"> </w:t>
      </w:r>
      <w:r w:rsidRPr="009D0AEA">
        <w:t>Rese</w:t>
      </w:r>
      <w:r w:rsidRPr="009D0AEA">
        <w:rPr>
          <w:spacing w:val="-1"/>
        </w:rPr>
        <w:t>a</w:t>
      </w:r>
      <w:r w:rsidRPr="009D0AEA">
        <w:rPr>
          <w:spacing w:val="3"/>
        </w:rPr>
        <w:t>r</w:t>
      </w:r>
      <w:r w:rsidRPr="009D0AEA">
        <w:rPr>
          <w:spacing w:val="1"/>
        </w:rPr>
        <w:t>c</w:t>
      </w:r>
      <w:r w:rsidRPr="009D0AEA">
        <w:t>h</w:t>
      </w:r>
      <w:r w:rsidRPr="009D0AEA">
        <w:rPr>
          <w:spacing w:val="10"/>
        </w:rPr>
        <w:t xml:space="preserve"> </w:t>
      </w:r>
      <w:r w:rsidRPr="009D0AEA">
        <w:rPr>
          <w:spacing w:val="-1"/>
        </w:rPr>
        <w:t>P</w:t>
      </w:r>
      <w:r w:rsidRPr="009D0AEA">
        <w:t>ro</w:t>
      </w:r>
      <w:r w:rsidRPr="009D0AEA">
        <w:rPr>
          <w:spacing w:val="-1"/>
        </w:rPr>
        <w:t>g</w:t>
      </w:r>
      <w:r w:rsidRPr="009D0AEA">
        <w:t>ra</w:t>
      </w:r>
      <w:r w:rsidRPr="009D0AEA">
        <w:rPr>
          <w:spacing w:val="4"/>
        </w:rPr>
        <w:t>m</w:t>
      </w:r>
      <w:r w:rsidRPr="009D0AEA">
        <w:t>.</w:t>
      </w:r>
      <w:r w:rsidRPr="009D0AEA">
        <w:rPr>
          <w:spacing w:val="30"/>
        </w:rPr>
        <w:t xml:space="preserve"> </w:t>
      </w:r>
      <w:r w:rsidRPr="009D0AEA">
        <w:rPr>
          <w:spacing w:val="-1"/>
        </w:rPr>
        <w:t>Al</w:t>
      </w:r>
      <w:r w:rsidRPr="009D0AEA">
        <w:t>th</w:t>
      </w:r>
      <w:r w:rsidRPr="009D0AEA">
        <w:rPr>
          <w:spacing w:val="-1"/>
        </w:rPr>
        <w:t>o</w:t>
      </w:r>
      <w:r w:rsidRPr="009D0AEA">
        <w:t>u</w:t>
      </w:r>
      <w:r w:rsidRPr="009D0AEA">
        <w:rPr>
          <w:spacing w:val="1"/>
        </w:rPr>
        <w:t>g</w:t>
      </w:r>
      <w:r w:rsidRPr="009D0AEA">
        <w:t>h</w:t>
      </w:r>
      <w:r w:rsidRPr="009D0AEA">
        <w:rPr>
          <w:w w:val="99"/>
        </w:rPr>
        <w:t xml:space="preserve"> </w:t>
      </w:r>
      <w:r w:rsidRPr="009D0AEA">
        <w:t>the</w:t>
      </w:r>
      <w:r w:rsidRPr="009D0AEA">
        <w:rPr>
          <w:spacing w:val="12"/>
        </w:rPr>
        <w:t xml:space="preserve"> </w:t>
      </w:r>
      <w:r w:rsidRPr="009D0AEA">
        <w:t>p</w:t>
      </w:r>
      <w:r w:rsidRPr="009D0AEA">
        <w:rPr>
          <w:spacing w:val="2"/>
        </w:rPr>
        <w:t>r</w:t>
      </w:r>
      <w:r w:rsidRPr="009D0AEA">
        <w:t>o</w:t>
      </w:r>
      <w:r w:rsidRPr="009D0AEA">
        <w:rPr>
          <w:spacing w:val="-1"/>
        </w:rPr>
        <w:t>g</w:t>
      </w:r>
      <w:r w:rsidRPr="009D0AEA">
        <w:t>ram</w:t>
      </w:r>
      <w:r w:rsidRPr="009D0AEA">
        <w:rPr>
          <w:spacing w:val="17"/>
        </w:rPr>
        <w:t xml:space="preserve"> </w:t>
      </w:r>
      <w:r w:rsidRPr="009D0AEA">
        <w:t>of</w:t>
      </w:r>
      <w:r w:rsidRPr="009D0AEA">
        <w:rPr>
          <w:spacing w:val="1"/>
        </w:rPr>
        <w:t>f</w:t>
      </w:r>
      <w:r w:rsidRPr="009D0AEA">
        <w:rPr>
          <w:spacing w:val="-1"/>
        </w:rPr>
        <w:t>i</w:t>
      </w:r>
      <w:r w:rsidRPr="009D0AEA">
        <w:rPr>
          <w:spacing w:val="1"/>
        </w:rPr>
        <w:t>c</w:t>
      </w:r>
      <w:r w:rsidRPr="009D0AEA">
        <w:rPr>
          <w:spacing w:val="-1"/>
        </w:rPr>
        <w:t>i</w:t>
      </w:r>
      <w:r w:rsidRPr="009D0AEA">
        <w:t>a</w:t>
      </w:r>
      <w:r w:rsidRPr="009D0AEA">
        <w:rPr>
          <w:spacing w:val="-2"/>
        </w:rPr>
        <w:t>l</w:t>
      </w:r>
      <w:r w:rsidRPr="009D0AEA">
        <w:rPr>
          <w:spacing w:val="3"/>
        </w:rPr>
        <w:t>l</w:t>
      </w:r>
      <w:r w:rsidRPr="009D0AEA">
        <w:t>y</w:t>
      </w:r>
      <w:r w:rsidRPr="009D0AEA">
        <w:rPr>
          <w:spacing w:val="10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4"/>
        </w:rPr>
        <w:t>mm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1"/>
        </w:rPr>
        <w:t>c</w:t>
      </w:r>
      <w:r w:rsidRPr="009D0AEA">
        <w:t>es</w:t>
      </w:r>
      <w:r w:rsidRPr="009D0AEA">
        <w:rPr>
          <w:spacing w:val="14"/>
        </w:rPr>
        <w:t xml:space="preserve"> </w:t>
      </w:r>
      <w:r w:rsidRPr="009D0AEA">
        <w:t>on</w:t>
      </w:r>
      <w:r w:rsidRPr="009D0AEA">
        <w:rPr>
          <w:spacing w:val="17"/>
        </w:rPr>
        <w:t xml:space="preserve"> </w:t>
      </w:r>
      <w:r w:rsidRPr="009D0AEA">
        <w:rPr>
          <w:spacing w:val="-1"/>
        </w:rPr>
        <w:t>th</w:t>
      </w:r>
      <w:r w:rsidRPr="009D0AEA">
        <w:t>e</w:t>
      </w:r>
      <w:r w:rsidRPr="009D0AEA">
        <w:rPr>
          <w:spacing w:val="14"/>
        </w:rPr>
        <w:t xml:space="preserve"> </w:t>
      </w:r>
      <w:r w:rsidR="001B00EF">
        <w:rPr>
          <w:spacing w:val="-1"/>
        </w:rPr>
        <w:t>28</w:t>
      </w:r>
      <w:r w:rsidR="00277B7F" w:rsidRPr="009D0AEA">
        <w:rPr>
          <w:spacing w:val="-1"/>
        </w:rPr>
        <w:t>th</w:t>
      </w:r>
      <w:r w:rsidRPr="009D0AEA">
        <w:rPr>
          <w:spacing w:val="16"/>
        </w:rPr>
        <w:t xml:space="preserve"> </w:t>
      </w:r>
      <w:r w:rsidR="00277B7F" w:rsidRPr="009D0AEA">
        <w:t>Nov</w:t>
      </w:r>
      <w:r w:rsidRPr="009D0AEA">
        <w:t>e</w:t>
      </w:r>
      <w:r w:rsidRPr="009D0AEA">
        <w:rPr>
          <w:spacing w:val="1"/>
        </w:rPr>
        <w:t>m</w:t>
      </w:r>
      <w:r w:rsidRPr="009D0AEA">
        <w:t>b</w:t>
      </w:r>
      <w:r w:rsidRPr="009D0AEA">
        <w:rPr>
          <w:spacing w:val="-1"/>
        </w:rPr>
        <w:t>e</w:t>
      </w:r>
      <w:r w:rsidRPr="009D0AEA">
        <w:t>r</w:t>
      </w:r>
      <w:r w:rsidR="00277B7F" w:rsidRPr="009D0AEA">
        <w:t>,</w:t>
      </w:r>
      <w:r w:rsidRPr="009D0AEA">
        <w:rPr>
          <w:spacing w:val="17"/>
        </w:rPr>
        <w:t xml:space="preserve"> </w:t>
      </w:r>
      <w:r w:rsidRPr="009D0AEA">
        <w:rPr>
          <w:spacing w:val="-3"/>
        </w:rPr>
        <w:t>w</w:t>
      </w:r>
      <w:r w:rsidRPr="009D0AEA">
        <w:t>e</w:t>
      </w:r>
      <w:r w:rsidRPr="009D0AEA">
        <w:rPr>
          <w:spacing w:val="15"/>
        </w:rPr>
        <w:t xml:space="preserve"> </w:t>
      </w:r>
      <w:r w:rsidRPr="009D0AEA">
        <w:t>are</w:t>
      </w:r>
      <w:r w:rsidRPr="009D0AEA">
        <w:rPr>
          <w:spacing w:val="17"/>
        </w:rPr>
        <w:t xml:space="preserve"> </w:t>
      </w:r>
      <w:r w:rsidRPr="009D0AEA">
        <w:rPr>
          <w:spacing w:val="1"/>
        </w:rPr>
        <w:t>a</w:t>
      </w:r>
      <w:r w:rsidRPr="009D0AEA">
        <w:rPr>
          <w:spacing w:val="-3"/>
        </w:rPr>
        <w:t>w</w:t>
      </w:r>
      <w:r w:rsidRPr="009D0AEA">
        <w:t>are</w:t>
      </w:r>
      <w:r w:rsidRPr="009D0AEA">
        <w:rPr>
          <w:spacing w:val="16"/>
        </w:rPr>
        <w:t xml:space="preserve"> </w:t>
      </w:r>
      <w:r w:rsidRPr="009D0AEA">
        <w:t>th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18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ou</w:t>
      </w:r>
      <w:r w:rsidRPr="009D0AEA">
        <w:t>r</w:t>
      </w:r>
      <w:r w:rsidRPr="009D0AEA">
        <w:rPr>
          <w:spacing w:val="16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er</w:t>
      </w:r>
      <w:r w:rsidRPr="009D0AEA">
        <w:rPr>
          <w:spacing w:val="1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15"/>
        </w:rPr>
        <w:t xml:space="preserve"> </w:t>
      </w:r>
      <w:r w:rsidRPr="009D0AEA">
        <w:rPr>
          <w:spacing w:val="4"/>
        </w:rPr>
        <w:t>m</w:t>
      </w:r>
      <w:r w:rsidRPr="009D0AEA">
        <w:rPr>
          <w:spacing w:val="1"/>
        </w:rPr>
        <w:t>a</w:t>
      </w:r>
      <w:r w:rsidRPr="009D0AEA">
        <w:t>y</w:t>
      </w:r>
      <w:r w:rsidRPr="009D0AEA">
        <w:rPr>
          <w:spacing w:val="11"/>
        </w:rPr>
        <w:t xml:space="preserve"> </w:t>
      </w:r>
      <w:r w:rsidRPr="009D0AEA">
        <w:rPr>
          <w:spacing w:val="-1"/>
        </w:rPr>
        <w:t>li</w:t>
      </w:r>
      <w:r w:rsidRPr="009D0AEA">
        <w:rPr>
          <w:spacing w:val="3"/>
        </w:rPr>
        <w:t>k</w:t>
      </w:r>
      <w:r w:rsidRPr="009D0AEA">
        <w:t>e</w:t>
      </w:r>
      <w:r w:rsidRPr="009D0AEA">
        <w:rPr>
          <w:spacing w:val="13"/>
        </w:rPr>
        <w:t xml:space="preserve"> </w:t>
      </w:r>
      <w:r w:rsidRPr="009D0AEA">
        <w:t>to</w:t>
      </w:r>
      <w:r w:rsidRPr="009D0AEA">
        <w:rPr>
          <w:w w:val="99"/>
        </w:rPr>
        <w:t xml:space="preserve"> </w:t>
      </w:r>
      <w:r w:rsidRPr="009D0AEA">
        <w:rPr>
          <w:spacing w:val="1"/>
        </w:rPr>
        <w:t>s</w:t>
      </w:r>
      <w:r w:rsidRPr="009D0AEA">
        <w:t>tart</w:t>
      </w:r>
      <w:r w:rsidRPr="009D0AEA">
        <w:rPr>
          <w:spacing w:val="13"/>
        </w:rPr>
        <w:t xml:space="preserve"> 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1"/>
        </w:rPr>
        <w:t>g</w:t>
      </w:r>
      <w:r w:rsidRPr="009D0AEA">
        <w:t>a</w:t>
      </w:r>
      <w:r w:rsidRPr="009D0AEA">
        <w:rPr>
          <w:spacing w:val="1"/>
        </w:rPr>
        <w:t>g</w:t>
      </w:r>
      <w:r w:rsidRPr="009D0AEA">
        <w:rPr>
          <w:spacing w:val="-1"/>
        </w:rPr>
        <w:t>i</w:t>
      </w:r>
      <w:r w:rsidRPr="009D0AEA">
        <w:t>ng</w:t>
      </w:r>
      <w:r w:rsidRPr="009D0AEA">
        <w:rPr>
          <w:spacing w:val="17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t>th</w:t>
      </w:r>
      <w:r w:rsidRPr="009D0AEA">
        <w:rPr>
          <w:spacing w:val="16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15"/>
        </w:rPr>
        <w:t xml:space="preserve"> </w:t>
      </w:r>
      <w:r w:rsidRPr="009D0AEA">
        <w:rPr>
          <w:spacing w:val="-1"/>
        </w:rPr>
        <w:t>i</w:t>
      </w:r>
      <w:r w:rsidRPr="009D0AEA">
        <w:rPr>
          <w:spacing w:val="1"/>
        </w:rPr>
        <w:t>m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di</w:t>
      </w:r>
      <w:r w:rsidRPr="009D0AEA">
        <w:t>at</w:t>
      </w:r>
      <w:r w:rsidRPr="009D0AEA">
        <w:rPr>
          <w:spacing w:val="-1"/>
        </w:rPr>
        <w:t>e</w:t>
      </w:r>
      <w:r w:rsidRPr="009D0AEA">
        <w:rPr>
          <w:spacing w:val="3"/>
        </w:rPr>
        <w:t>l</w:t>
      </w:r>
      <w:r w:rsidRPr="009D0AEA">
        <w:t>y</w:t>
      </w:r>
      <w:r w:rsidRPr="009D0AEA">
        <w:rPr>
          <w:spacing w:val="9"/>
        </w:rPr>
        <w:t xml:space="preserve"> </w:t>
      </w:r>
      <w:r w:rsidRPr="009D0AEA">
        <w:rPr>
          <w:spacing w:val="1"/>
        </w:rPr>
        <w:t>o</w:t>
      </w:r>
      <w:r w:rsidRPr="009D0AEA">
        <w:t>n</w:t>
      </w:r>
      <w:r w:rsidRPr="009D0AEA">
        <w:rPr>
          <w:spacing w:val="18"/>
        </w:rPr>
        <w:t xml:space="preserve"> </w:t>
      </w:r>
      <w:r w:rsidRPr="009D0AEA">
        <w:rPr>
          <w:spacing w:val="-5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19"/>
        </w:rPr>
        <w:t xml:space="preserve"> </w:t>
      </w:r>
      <w:r w:rsidRPr="009D0AEA">
        <w:t>pro</w:t>
      </w:r>
      <w:r w:rsidRPr="009D0AEA">
        <w:rPr>
          <w:spacing w:val="1"/>
        </w:rPr>
        <w:t>j</w:t>
      </w:r>
      <w:r w:rsidRPr="009D0AEA">
        <w:t>ect</w:t>
      </w:r>
      <w:r w:rsidRPr="009D0AEA">
        <w:rPr>
          <w:spacing w:val="15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14"/>
        </w:rPr>
        <w:t xml:space="preserve"> </w:t>
      </w:r>
      <w:r w:rsidRPr="009D0AEA">
        <w:t>we</w:t>
      </w:r>
      <w:r w:rsidRPr="009D0AEA">
        <w:rPr>
          <w:spacing w:val="15"/>
        </w:rPr>
        <w:t xml:space="preserve"> 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1"/>
        </w:rPr>
        <w:t>a</w:t>
      </w:r>
      <w:r w:rsidRPr="009D0AEA">
        <w:t>ge</w:t>
      </w:r>
      <w:r w:rsidRPr="009D0AEA">
        <w:rPr>
          <w:spacing w:val="14"/>
        </w:rPr>
        <w:t xml:space="preserve"> </w:t>
      </w:r>
      <w:r w:rsidRPr="009D0AEA">
        <w:rPr>
          <w:spacing w:val="1"/>
        </w:rPr>
        <w:t>s</w:t>
      </w:r>
      <w:r w:rsidRPr="009D0AEA">
        <w:t>tro</w:t>
      </w:r>
      <w:r w:rsidRPr="009D0AEA">
        <w:rPr>
          <w:spacing w:val="-1"/>
        </w:rPr>
        <w:t>n</w:t>
      </w:r>
      <w:r w:rsidRPr="009D0AEA">
        <w:t>g</w:t>
      </w:r>
      <w:r w:rsidRPr="009D0AEA">
        <w:rPr>
          <w:spacing w:val="14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15"/>
        </w:rPr>
        <w:t xml:space="preserve"> </w:t>
      </w:r>
      <w:r w:rsidRPr="009D0AEA">
        <w:t>act</w:t>
      </w:r>
      <w:r w:rsidRPr="009D0AEA">
        <w:rPr>
          <w:spacing w:val="1"/>
        </w:rPr>
        <w:t>i</w:t>
      </w:r>
      <w:r w:rsidRPr="009D0AEA">
        <w:rPr>
          <w:spacing w:val="-2"/>
        </w:rPr>
        <w:t>v</w:t>
      </w:r>
      <w:r w:rsidRPr="009D0AEA">
        <w:t>e</w:t>
      </w:r>
      <w:r w:rsidRPr="009D0AEA">
        <w:rPr>
          <w:spacing w:val="15"/>
        </w:rPr>
        <w:t xml:space="preserve"> </w:t>
      </w:r>
      <w:r w:rsidRPr="009D0AEA">
        <w:t>e</w:t>
      </w:r>
      <w:r w:rsidRPr="009D0AEA">
        <w:rPr>
          <w:spacing w:val="1"/>
        </w:rPr>
        <w:t>n</w:t>
      </w:r>
      <w:r w:rsidRPr="009D0AEA">
        <w:t>g</w:t>
      </w:r>
      <w:r w:rsidRPr="009D0AEA">
        <w:rPr>
          <w:spacing w:val="-1"/>
        </w:rPr>
        <w:t>a</w:t>
      </w:r>
      <w:r w:rsidRPr="009D0AEA">
        <w:rPr>
          <w:spacing w:val="1"/>
        </w:rPr>
        <w:t>g</w:t>
      </w:r>
      <w:r w:rsidRPr="009D0AEA">
        <w:t>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w w:val="99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t>th</w:t>
      </w:r>
      <w:r w:rsidRPr="009D0AEA">
        <w:rPr>
          <w:spacing w:val="30"/>
        </w:rPr>
        <w:t xml:space="preserve"> </w:t>
      </w:r>
      <w:r w:rsidRPr="009D0AEA">
        <w:rPr>
          <w:spacing w:val="-5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26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</w:t>
      </w:r>
      <w:r w:rsidRPr="009D0AEA">
        <w:rPr>
          <w:spacing w:val="2"/>
        </w:rPr>
        <w:t>r</w:t>
      </w:r>
      <w:r w:rsidRPr="009D0AEA">
        <w:rPr>
          <w:spacing w:val="-2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or.</w:t>
      </w:r>
      <w:r w:rsidRPr="009D0AEA">
        <w:rPr>
          <w:spacing w:val="52"/>
        </w:rPr>
        <w:t xml:space="preserve"> 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28"/>
        </w:rPr>
        <w:t xml:space="preserve"> </w:t>
      </w:r>
      <w:r w:rsidRPr="009D0AEA">
        <w:t>Or</w:t>
      </w:r>
      <w:r w:rsidRPr="009D0AEA">
        <w:rPr>
          <w:spacing w:val="-1"/>
        </w:rPr>
        <w:t>i</w:t>
      </w:r>
      <w:r w:rsidRPr="009D0AEA">
        <w:t>e</w:t>
      </w:r>
      <w:r w:rsidRPr="009D0AEA">
        <w:rPr>
          <w:spacing w:val="-1"/>
        </w:rPr>
        <w:t>n</w:t>
      </w:r>
      <w:r w:rsidRPr="009D0AEA">
        <w:t>ta</w:t>
      </w:r>
      <w:r w:rsidRPr="009D0AEA">
        <w:rPr>
          <w:spacing w:val="1"/>
        </w:rPr>
        <w:t>t</w:t>
      </w:r>
      <w:r w:rsidRPr="009D0AEA">
        <w:rPr>
          <w:spacing w:val="-1"/>
        </w:rPr>
        <w:t>i</w:t>
      </w:r>
      <w:r w:rsidRPr="009D0AEA">
        <w:rPr>
          <w:spacing w:val="1"/>
        </w:rPr>
        <w:t>o</w:t>
      </w:r>
      <w:r w:rsidRPr="009D0AEA">
        <w:t>n,</w:t>
      </w:r>
      <w:r w:rsidRPr="009D0AEA">
        <w:rPr>
          <w:spacing w:val="25"/>
        </w:rPr>
        <w:t xml:space="preserve"> </w:t>
      </w:r>
      <w:r w:rsidRPr="009D0AEA">
        <w:t>a</w:t>
      </w:r>
      <w:r w:rsidRPr="009D0AEA">
        <w:rPr>
          <w:spacing w:val="26"/>
        </w:rPr>
        <w:t xml:space="preserve"> </w:t>
      </w:r>
      <w:r w:rsidRPr="009D0AEA">
        <w:t>pre</w:t>
      </w:r>
      <w:r w:rsidRPr="009D0AEA">
        <w:rPr>
          <w:spacing w:val="1"/>
        </w:rPr>
        <w:t>s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2"/>
        </w:rPr>
        <w:t>t</w:t>
      </w:r>
      <w:r w:rsidRPr="009D0AEA">
        <w:t>ation</w:t>
      </w:r>
      <w:r w:rsidRPr="009D0AEA">
        <w:rPr>
          <w:spacing w:val="27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spacing w:val="25"/>
        </w:rPr>
        <w:t xml:space="preserve"> </w:t>
      </w:r>
      <w:r w:rsidRPr="009D0AEA">
        <w:rPr>
          <w:spacing w:val="1"/>
        </w:rPr>
        <w:t>b</w:t>
      </w:r>
      <w:r w:rsidRPr="009D0AEA">
        <w:t>e</w:t>
      </w:r>
      <w:r w:rsidRPr="009D0AEA">
        <w:rPr>
          <w:spacing w:val="26"/>
        </w:rPr>
        <w:t xml:space="preserve"> </w:t>
      </w:r>
      <w:r w:rsidRPr="009D0AEA">
        <w:t>gi</w:t>
      </w:r>
      <w:r w:rsidRPr="009D0AEA">
        <w:rPr>
          <w:spacing w:val="-2"/>
        </w:rPr>
        <w:t>v</w:t>
      </w:r>
      <w:r w:rsidRPr="009D0AEA">
        <w:rPr>
          <w:spacing w:val="1"/>
        </w:rPr>
        <w:t>e</w:t>
      </w:r>
      <w:r w:rsidRPr="009D0AEA">
        <w:t>n</w:t>
      </w:r>
      <w:r w:rsidRPr="009D0AEA">
        <w:rPr>
          <w:spacing w:val="25"/>
        </w:rPr>
        <w:t xml:space="preserve"> </w:t>
      </w:r>
      <w:r w:rsidRPr="009D0AEA">
        <w:rPr>
          <w:spacing w:val="1"/>
        </w:rPr>
        <w:t>b</w:t>
      </w:r>
      <w:r w:rsidRPr="009D0AEA">
        <w:t>y</w:t>
      </w:r>
      <w:r w:rsidRPr="009D0AEA">
        <w:rPr>
          <w:spacing w:val="23"/>
        </w:rPr>
        <w:t xml:space="preserve"> </w:t>
      </w:r>
      <w:r w:rsidRPr="009D0AEA">
        <w:t>a</w:t>
      </w:r>
      <w:r w:rsidRPr="009D0AEA">
        <w:rPr>
          <w:spacing w:val="25"/>
        </w:rPr>
        <w:t xml:space="preserve"> </w:t>
      </w:r>
      <w:r w:rsidRPr="009D0AEA">
        <w:rPr>
          <w:spacing w:val="1"/>
        </w:rPr>
        <w:t>c</w:t>
      </w:r>
      <w:r w:rsidRPr="009D0AEA">
        <w:t>ur</w:t>
      </w:r>
      <w:r w:rsidRPr="009D0AEA">
        <w:rPr>
          <w:spacing w:val="1"/>
        </w:rPr>
        <w:t>r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28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er</w:t>
      </w:r>
      <w:r w:rsidRPr="009D0AEA">
        <w:rPr>
          <w:spacing w:val="-1"/>
        </w:rPr>
        <w:t>vi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27"/>
        </w:rPr>
        <w:t xml:space="preserve"> </w:t>
      </w:r>
      <w:r w:rsidRPr="009D0AEA">
        <w:t>a</w:t>
      </w:r>
      <w:r w:rsidRPr="009D0AEA">
        <w:rPr>
          <w:spacing w:val="1"/>
        </w:rPr>
        <w:t>n</w:t>
      </w:r>
      <w:r w:rsidRPr="009D0AEA">
        <w:t>d</w:t>
      </w:r>
      <w:r w:rsidRPr="009D0AEA">
        <w:rPr>
          <w:spacing w:val="25"/>
        </w:rPr>
        <w:t xml:space="preserve"> </w:t>
      </w:r>
      <w:r w:rsidRPr="009D0AEA">
        <w:t>a</w:t>
      </w:r>
      <w:r w:rsidRPr="009D0AEA">
        <w:rPr>
          <w:spacing w:val="25"/>
        </w:rPr>
        <w:t xml:space="preserve"> </w:t>
      </w:r>
      <w:r w:rsidRPr="009D0AEA">
        <w:t>p</w:t>
      </w:r>
      <w:r w:rsidRPr="009D0AEA">
        <w:rPr>
          <w:spacing w:val="-1"/>
        </w:rPr>
        <w:t>a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w w:val="99"/>
        </w:rPr>
        <w:t xml:space="preserve"> </w:t>
      </w:r>
      <w:r w:rsidRPr="009D0AEA">
        <w:rPr>
          <w:spacing w:val="1"/>
        </w:rPr>
        <w:t>s</w:t>
      </w:r>
      <w:r w:rsidRPr="009D0AEA">
        <w:t>tu</w:t>
      </w:r>
      <w:r w:rsidRPr="009D0AEA">
        <w:rPr>
          <w:spacing w:val="-1"/>
        </w:rPr>
        <w:t>d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3"/>
        </w:rPr>
        <w:t xml:space="preserve"> </w:t>
      </w:r>
      <w:r w:rsidRPr="009D0AEA">
        <w:rPr>
          <w:spacing w:val="1"/>
        </w:rPr>
        <w:t>s</w:t>
      </w:r>
      <w:r w:rsidRPr="009D0AEA">
        <w:t>o</w:t>
      </w:r>
      <w:r w:rsidRPr="009D0AEA">
        <w:rPr>
          <w:spacing w:val="6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2"/>
        </w:rPr>
        <w:t xml:space="preserve"> </w:t>
      </w:r>
      <w:r w:rsidRPr="009D0AEA">
        <w:rPr>
          <w:spacing w:val="1"/>
        </w:rPr>
        <w:t>h</w:t>
      </w:r>
      <w:r w:rsidRPr="009D0AEA">
        <w:t>ave</w:t>
      </w:r>
      <w:r w:rsidRPr="009D0AEA">
        <w:rPr>
          <w:spacing w:val="2"/>
        </w:rPr>
        <w:t xml:space="preserve"> </w:t>
      </w:r>
      <w:r w:rsidRPr="009D0AEA">
        <w:rPr>
          <w:spacing w:val="1"/>
        </w:rPr>
        <w:t>a</w:t>
      </w:r>
      <w:r w:rsidRPr="009D0AEA">
        <w:t>n</w:t>
      </w:r>
      <w:r w:rsidRPr="009D0AEA">
        <w:rPr>
          <w:spacing w:val="2"/>
        </w:rPr>
        <w:t xml:space="preserve"> </w:t>
      </w:r>
      <w:r w:rsidRPr="009D0AEA">
        <w:t>es</w:t>
      </w:r>
      <w:r w:rsidRPr="009D0AEA">
        <w:rPr>
          <w:spacing w:val="2"/>
        </w:rPr>
        <w:t>t</w:t>
      </w:r>
      <w:r w:rsidRPr="009D0AEA">
        <w:t>a</w:t>
      </w:r>
      <w:r w:rsidRPr="009D0AEA">
        <w:rPr>
          <w:spacing w:val="-1"/>
        </w:rPr>
        <w:t>b</w:t>
      </w:r>
      <w:r w:rsidRPr="009D0AEA">
        <w:rPr>
          <w:spacing w:val="1"/>
        </w:rPr>
        <w:t>l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h</w:t>
      </w:r>
      <w:r w:rsidRPr="009D0AEA">
        <w:rPr>
          <w:spacing w:val="-1"/>
        </w:rPr>
        <w:t>e</w:t>
      </w:r>
      <w:r w:rsidRPr="009D0AEA">
        <w:t>d</w:t>
      </w:r>
      <w:r w:rsidRPr="009D0AEA">
        <w:rPr>
          <w:spacing w:val="3"/>
        </w:rPr>
        <w:t xml:space="preserve"> </w:t>
      </w:r>
      <w:r w:rsidRPr="009D0AEA">
        <w:rPr>
          <w:spacing w:val="1"/>
        </w:rPr>
        <w:t>l</w:t>
      </w:r>
      <w:r w:rsidRPr="009D0AEA">
        <w:t>evel</w:t>
      </w:r>
      <w:r w:rsidRPr="009D0AEA">
        <w:rPr>
          <w:spacing w:val="3"/>
        </w:rPr>
        <w:t xml:space="preserve"> </w:t>
      </w:r>
      <w:r w:rsidRPr="009D0AEA">
        <w:t>of</w:t>
      </w:r>
      <w:r w:rsidRPr="009D0AEA">
        <w:rPr>
          <w:spacing w:val="3"/>
        </w:rPr>
        <w:t xml:space="preserve"> </w:t>
      </w:r>
      <w:r w:rsidRPr="009D0AEA">
        <w:t>exp</w:t>
      </w:r>
      <w:r w:rsidRPr="009D0AEA">
        <w:rPr>
          <w:spacing w:val="-1"/>
        </w:rPr>
        <w:t>e</w:t>
      </w:r>
      <w:r w:rsidRPr="009D0AEA">
        <w:rPr>
          <w:spacing w:val="1"/>
        </w:rPr>
        <w:t>c</w:t>
      </w:r>
      <w:r w:rsidRPr="009D0AEA">
        <w:t>t</w:t>
      </w:r>
      <w:r w:rsidRPr="009D0AEA">
        <w:rPr>
          <w:spacing w:val="1"/>
        </w:rPr>
        <w:t>a</w:t>
      </w:r>
      <w:r w:rsidRPr="009D0AEA">
        <w:t>t</w:t>
      </w:r>
      <w:r w:rsidRPr="009D0AEA">
        <w:rPr>
          <w:spacing w:val="-2"/>
        </w:rPr>
        <w:t>i</w:t>
      </w:r>
      <w:r w:rsidRPr="009D0AEA">
        <w:rPr>
          <w:spacing w:val="1"/>
        </w:rPr>
        <w:t>o</w:t>
      </w:r>
      <w:r w:rsidRPr="009D0AEA">
        <w:t>n</w:t>
      </w:r>
      <w:r w:rsidRPr="009D0AEA">
        <w:rPr>
          <w:spacing w:val="2"/>
        </w:rPr>
        <w:t xml:space="preserve"> f</w:t>
      </w:r>
      <w:r w:rsidRPr="009D0AEA">
        <w:t>or</w:t>
      </w:r>
      <w:r w:rsidRPr="009D0AEA">
        <w:rPr>
          <w:spacing w:val="3"/>
        </w:rPr>
        <w:t xml:space="preserve"> </w:t>
      </w:r>
      <w:r w:rsidRPr="009D0AEA">
        <w:t>the</w:t>
      </w:r>
      <w:r w:rsidRPr="009D0AEA">
        <w:rPr>
          <w:spacing w:val="2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4"/>
        </w:rPr>
        <w:t>m</w:t>
      </w:r>
      <w:r w:rsidRPr="009D0AEA">
        <w:rPr>
          <w:spacing w:val="-1"/>
        </w:rPr>
        <w:t>i</w:t>
      </w:r>
      <w:r w:rsidRPr="009D0AEA">
        <w:t>ng</w:t>
      </w:r>
      <w:r w:rsidRPr="009D0AEA">
        <w:rPr>
          <w:spacing w:val="1"/>
        </w:rPr>
        <w:t xml:space="preserve"> </w:t>
      </w:r>
      <w:r w:rsidRPr="009D0AEA">
        <w:rPr>
          <w:spacing w:val="4"/>
        </w:rPr>
        <w:t>m</w:t>
      </w:r>
      <w:r w:rsidRPr="009D0AEA">
        <w:t>o</w:t>
      </w:r>
      <w:r w:rsidRPr="009D0AEA">
        <w:rPr>
          <w:spacing w:val="-1"/>
        </w:rPr>
        <w:t>n</w:t>
      </w:r>
      <w:r w:rsidRPr="009D0AEA">
        <w:t>ths</w:t>
      </w:r>
      <w:r w:rsidRPr="009D0AEA">
        <w:rPr>
          <w:spacing w:val="2"/>
        </w:rPr>
        <w:t xml:space="preserve"> </w:t>
      </w:r>
      <w:r w:rsidRPr="009D0AEA">
        <w:rPr>
          <w:spacing w:val="1"/>
        </w:rPr>
        <w:t>a</w:t>
      </w:r>
      <w:r w:rsidRPr="009D0AEA">
        <w:t>h</w:t>
      </w:r>
      <w:r w:rsidRPr="009D0AEA">
        <w:rPr>
          <w:spacing w:val="-1"/>
        </w:rPr>
        <w:t>e</w:t>
      </w:r>
      <w:r w:rsidRPr="009D0AEA">
        <w:t>a</w:t>
      </w:r>
      <w:r w:rsidRPr="009D0AEA">
        <w:rPr>
          <w:spacing w:val="1"/>
        </w:rPr>
        <w:t>d</w:t>
      </w:r>
      <w:r w:rsidRPr="009D0AEA">
        <w:t>.</w:t>
      </w:r>
      <w:r w:rsidRPr="009D0AEA">
        <w:rPr>
          <w:spacing w:val="17"/>
        </w:rPr>
        <w:t xml:space="preserve"> </w:t>
      </w:r>
      <w:r w:rsidRPr="009D0AEA">
        <w:rPr>
          <w:spacing w:val="-1"/>
        </w:rPr>
        <w:t>S</w:t>
      </w:r>
      <w:r w:rsidRPr="009D0AEA">
        <w:t>o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2"/>
        </w:rPr>
        <w:t xml:space="preserve"> </w:t>
      </w:r>
      <w:r w:rsidRPr="009D0AEA">
        <w:rPr>
          <w:spacing w:val="-1"/>
        </w:rPr>
        <w:t>i</w:t>
      </w:r>
      <w:r w:rsidRPr="009D0AEA">
        <w:t>te</w:t>
      </w:r>
      <w:r w:rsidRPr="009D0AEA">
        <w:rPr>
          <w:spacing w:val="3"/>
        </w:rPr>
        <w:t>m</w:t>
      </w:r>
      <w:r w:rsidRPr="009D0AEA">
        <w:t>s</w:t>
      </w:r>
      <w:r w:rsidRPr="009D0AEA">
        <w:rPr>
          <w:spacing w:val="4"/>
        </w:rPr>
        <w:t xml:space="preserve"> </w:t>
      </w:r>
      <w:r w:rsidRPr="009D0AEA">
        <w:rPr>
          <w:spacing w:val="-5"/>
        </w:rPr>
        <w:t>y</w:t>
      </w:r>
      <w:r w:rsidRPr="009D0AEA">
        <w:t>ou</w:t>
      </w:r>
      <w:r w:rsidRPr="009D0AEA">
        <w:rPr>
          <w:w w:val="99"/>
        </w:rPr>
        <w:t xml:space="preserve"> </w:t>
      </w:r>
      <w:r w:rsidRPr="009D0AEA">
        <w:rPr>
          <w:spacing w:val="4"/>
        </w:rPr>
        <w:t>m</w:t>
      </w:r>
      <w:r w:rsidRPr="009D0AEA">
        <w:t>ay</w:t>
      </w:r>
      <w:r w:rsidRPr="009D0AEA">
        <w:rPr>
          <w:spacing w:val="-8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h</w:t>
      </w:r>
      <w:r w:rsidRPr="009D0AEA">
        <w:rPr>
          <w:spacing w:val="-5"/>
        </w:rPr>
        <w:t xml:space="preserve"> </w:t>
      </w:r>
      <w:r w:rsidRPr="009D0AEA">
        <w:t>to</w:t>
      </w:r>
      <w:r w:rsidRPr="009D0AEA">
        <w:rPr>
          <w:spacing w:val="-7"/>
        </w:rPr>
        <w:t xml:space="preserve"> </w:t>
      </w:r>
      <w:r w:rsidRPr="009D0AEA">
        <w:rPr>
          <w:spacing w:val="1"/>
        </w:rPr>
        <w:t>d</w:t>
      </w:r>
      <w:r w:rsidRPr="009D0AEA">
        <w:rPr>
          <w:spacing w:val="-1"/>
        </w:rPr>
        <w:t>i</w:t>
      </w:r>
      <w:r w:rsidRPr="009D0AEA">
        <w:rPr>
          <w:spacing w:val="1"/>
        </w:rPr>
        <w:t>sc</w:t>
      </w:r>
      <w:r w:rsidRPr="009D0AEA">
        <w:t>uss</w:t>
      </w:r>
      <w:r w:rsidRPr="009D0AEA">
        <w:rPr>
          <w:spacing w:val="-5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t>th</w:t>
      </w:r>
      <w:r w:rsidRPr="009D0AEA">
        <w:rPr>
          <w:spacing w:val="-2"/>
        </w:rPr>
        <w:t xml:space="preserve"> 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-5"/>
        </w:rPr>
        <w:t xml:space="preserve"> </w:t>
      </w:r>
      <w:r w:rsidRPr="009D0AEA">
        <w:t>su</w:t>
      </w:r>
      <w:r w:rsidRPr="009D0AEA">
        <w:rPr>
          <w:spacing w:val="-1"/>
        </w:rPr>
        <w:t>p</w:t>
      </w:r>
      <w:r w:rsidRPr="009D0AEA">
        <w:t>e</w:t>
      </w:r>
      <w:r w:rsidRPr="009D0AEA">
        <w:rPr>
          <w:spacing w:val="2"/>
        </w:rPr>
        <w:t>r</w:t>
      </w:r>
      <w:r w:rsidRPr="009D0AEA">
        <w:rPr>
          <w:spacing w:val="-2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-4"/>
        </w:rPr>
        <w:t xml:space="preserve"> </w:t>
      </w:r>
      <w:r w:rsidRPr="009D0AEA">
        <w:t>are:</w:t>
      </w:r>
    </w:p>
    <w:p w:rsidR="004F3E7F" w:rsidRPr="009D0AEA" w:rsidRDefault="004F3E7F" w:rsidP="001B66EC">
      <w:pPr>
        <w:kinsoku w:val="0"/>
        <w:overflowPunct w:val="0"/>
        <w:spacing w:before="8" w:line="220" w:lineRule="exact"/>
        <w:rPr>
          <w:rFonts w:ascii="Arial" w:hAnsi="Arial" w:cs="Arial"/>
          <w:sz w:val="22"/>
          <w:szCs w:val="22"/>
        </w:rPr>
      </w:pPr>
    </w:p>
    <w:p w:rsidR="004F3E7F" w:rsidRPr="001B66EC" w:rsidRDefault="004F3E7F" w:rsidP="001B66EC">
      <w:pPr>
        <w:pStyle w:val="Heading4"/>
        <w:tabs>
          <w:tab w:val="left" w:pos="1246"/>
        </w:tabs>
        <w:kinsoku w:val="0"/>
        <w:overflowPunct w:val="0"/>
        <w:ind w:left="0" w:firstLine="0"/>
        <w:rPr>
          <w:b w:val="0"/>
          <w:bCs w:val="0"/>
          <w:i/>
        </w:rPr>
      </w:pPr>
      <w:r w:rsidRPr="001B66EC">
        <w:rPr>
          <w:b w:val="0"/>
          <w:i/>
          <w:spacing w:val="-1"/>
        </w:rPr>
        <w:t>P</w:t>
      </w:r>
      <w:r w:rsidRPr="001B66EC">
        <w:rPr>
          <w:b w:val="0"/>
          <w:i/>
        </w:rPr>
        <w:t>la</w:t>
      </w:r>
      <w:r w:rsidRPr="001B66EC">
        <w:rPr>
          <w:b w:val="0"/>
          <w:i/>
          <w:spacing w:val="1"/>
        </w:rPr>
        <w:t>c</w:t>
      </w:r>
      <w:r w:rsidRPr="001B66EC">
        <w:rPr>
          <w:b w:val="0"/>
          <w:i/>
        </w:rPr>
        <w:t>ement</w:t>
      </w:r>
      <w:r w:rsidRPr="001B66EC">
        <w:rPr>
          <w:b w:val="0"/>
          <w:i/>
          <w:spacing w:val="-15"/>
        </w:rPr>
        <w:t xml:space="preserve"> </w:t>
      </w:r>
      <w:r w:rsidRPr="001B66EC">
        <w:rPr>
          <w:b w:val="0"/>
          <w:i/>
          <w:spacing w:val="1"/>
        </w:rPr>
        <w:t>a</w:t>
      </w:r>
      <w:r w:rsidRPr="001B66EC">
        <w:rPr>
          <w:b w:val="0"/>
          <w:i/>
        </w:rPr>
        <w:t>ims</w:t>
      </w:r>
    </w:p>
    <w:p w:rsidR="004F3E7F" w:rsidRPr="009D0AEA" w:rsidRDefault="004F3E7F" w:rsidP="001B66EC">
      <w:pPr>
        <w:pStyle w:val="BodyText"/>
        <w:kinsoku w:val="0"/>
        <w:overflowPunct w:val="0"/>
        <w:spacing w:before="1"/>
        <w:ind w:left="0" w:right="184"/>
      </w:pPr>
      <w:r w:rsidRPr="009D0AEA">
        <w:t>D</w:t>
      </w:r>
      <w:r w:rsidRPr="009D0AEA">
        <w:rPr>
          <w:spacing w:val="-1"/>
        </w:rPr>
        <w:t>i</w:t>
      </w:r>
      <w:r w:rsidRPr="009D0AEA">
        <w:rPr>
          <w:spacing w:val="1"/>
        </w:rPr>
        <w:t>sc</w:t>
      </w:r>
      <w:r w:rsidRPr="009D0AEA">
        <w:t>uss</w:t>
      </w:r>
      <w:r w:rsidRPr="009D0AEA">
        <w:rPr>
          <w:spacing w:val="-4"/>
        </w:rPr>
        <w:t xml:space="preserve"> </w:t>
      </w:r>
      <w:r w:rsidRPr="009D0AEA">
        <w:t>the</w:t>
      </w:r>
      <w:r w:rsidRPr="009D0AEA">
        <w:rPr>
          <w:spacing w:val="-3"/>
        </w:rPr>
        <w:t xml:space="preserve"> </w:t>
      </w:r>
      <w:r w:rsidRPr="009D0AEA">
        <w:t>p</w:t>
      </w:r>
      <w:r w:rsidRPr="009D0AEA">
        <w:rPr>
          <w:spacing w:val="-2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5"/>
        </w:rPr>
        <w:t xml:space="preserve"> </w:t>
      </w:r>
      <w:r w:rsidRPr="009D0AEA">
        <w:t>a</w:t>
      </w:r>
      <w:r w:rsidRPr="009D0AEA">
        <w:rPr>
          <w:spacing w:val="-2"/>
        </w:rPr>
        <w:t>i</w:t>
      </w:r>
      <w:r w:rsidRPr="009D0AEA">
        <w:rPr>
          <w:spacing w:val="4"/>
        </w:rPr>
        <w:t>m</w:t>
      </w:r>
      <w:r w:rsidRPr="009D0AEA">
        <w:t>s</w:t>
      </w:r>
      <w:r w:rsidRPr="009D0AEA">
        <w:rPr>
          <w:spacing w:val="-3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-4"/>
        </w:rPr>
        <w:t xml:space="preserve"> </w:t>
      </w:r>
      <w:r w:rsidRPr="009D0AEA">
        <w:t>tas</w:t>
      </w:r>
      <w:r w:rsidRPr="009D0AEA">
        <w:rPr>
          <w:spacing w:val="3"/>
        </w:rPr>
        <w:t>k</w:t>
      </w:r>
      <w:r w:rsidRPr="009D0AEA">
        <w:t>s</w:t>
      </w:r>
      <w:r w:rsidRPr="009D0AEA">
        <w:rPr>
          <w:spacing w:val="-4"/>
        </w:rPr>
        <w:t xml:space="preserve"> 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-2"/>
        </w:rPr>
        <w:t>v</w:t>
      </w:r>
      <w:r w:rsidRPr="009D0AEA">
        <w:t>ol</w:t>
      </w:r>
      <w:r w:rsidRPr="009D0AEA">
        <w:rPr>
          <w:spacing w:val="-2"/>
        </w:rPr>
        <w:t>v</w:t>
      </w:r>
      <w:r w:rsidRPr="009D0AEA">
        <w:t>e</w:t>
      </w:r>
      <w:r w:rsidRPr="009D0AEA">
        <w:rPr>
          <w:spacing w:val="1"/>
        </w:rPr>
        <w:t>d</w:t>
      </w:r>
      <w:r w:rsidRPr="009D0AEA">
        <w:t>,</w:t>
      </w:r>
      <w:r w:rsidRPr="009D0AEA">
        <w:rPr>
          <w:spacing w:val="-4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-5"/>
        </w:rPr>
        <w:t xml:space="preserve"> </w:t>
      </w:r>
      <w:r w:rsidRPr="009D0AEA">
        <w:rPr>
          <w:spacing w:val="3"/>
        </w:rPr>
        <w:t>r</w:t>
      </w:r>
      <w:r w:rsidRPr="009D0AEA">
        <w:t>e</w:t>
      </w:r>
      <w:r w:rsidRPr="009D0AEA">
        <w:rPr>
          <w:spacing w:val="-1"/>
        </w:rPr>
        <w:t>q</w:t>
      </w:r>
      <w:r w:rsidRPr="009D0AEA">
        <w:t>u</w:t>
      </w:r>
      <w:r w:rsidRPr="009D0AEA">
        <w:rPr>
          <w:spacing w:val="-1"/>
        </w:rPr>
        <w:t>e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-2"/>
        </w:rPr>
        <w:t xml:space="preserve"> 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1"/>
        </w:rPr>
        <w:t>f</w:t>
      </w:r>
      <w:r w:rsidRPr="009D0AEA">
        <w:t>or</w:t>
      </w:r>
      <w:r w:rsidRPr="009D0AEA">
        <w:rPr>
          <w:spacing w:val="4"/>
        </w:rPr>
        <w:t>m</w:t>
      </w:r>
      <w:r w:rsidRPr="009D0AEA">
        <w:t>at</w:t>
      </w:r>
      <w:r w:rsidRPr="009D0AEA">
        <w:rPr>
          <w:spacing w:val="-2"/>
        </w:rPr>
        <w:t>i</w:t>
      </w:r>
      <w:r w:rsidRPr="009D0AEA">
        <w:t>on</w:t>
      </w:r>
      <w:r w:rsidRPr="009D0AEA">
        <w:rPr>
          <w:spacing w:val="-5"/>
        </w:rPr>
        <w:t xml:space="preserve"> </w:t>
      </w:r>
      <w:r w:rsidRPr="009D0AEA">
        <w:t>a</w:t>
      </w:r>
      <w:r w:rsidRPr="009D0AEA">
        <w:rPr>
          <w:spacing w:val="-1"/>
        </w:rPr>
        <w:t>b</w:t>
      </w:r>
      <w:r w:rsidRPr="009D0AEA">
        <w:rPr>
          <w:spacing w:val="1"/>
        </w:rPr>
        <w:t>o</w:t>
      </w:r>
      <w:r w:rsidRPr="009D0AEA">
        <w:t>ut</w:t>
      </w:r>
      <w:r w:rsidRPr="009D0AEA">
        <w:rPr>
          <w:spacing w:val="-5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</w:t>
      </w:r>
      <w:r w:rsidRPr="009D0AEA">
        <w:rPr>
          <w:spacing w:val="-4"/>
        </w:rPr>
        <w:t xml:space="preserve"> </w:t>
      </w:r>
      <w:r w:rsidRPr="009D0AEA">
        <w:t>work</w:t>
      </w:r>
      <w:r w:rsidRPr="009D0AEA">
        <w:rPr>
          <w:spacing w:val="1"/>
        </w:rPr>
        <w:t xml:space="preserve"> </w:t>
      </w:r>
      <w:r w:rsidR="00277B7F" w:rsidRPr="009D0AEA">
        <w:rPr>
          <w:spacing w:val="1"/>
        </w:rPr>
        <w:t xml:space="preserve">that </w:t>
      </w:r>
      <w:r w:rsidRPr="009D0AEA">
        <w:rPr>
          <w:spacing w:val="-7"/>
        </w:rPr>
        <w:t>y</w:t>
      </w:r>
      <w:r w:rsidRPr="009D0AEA">
        <w:t>ou</w:t>
      </w:r>
      <w:r w:rsidR="00277B7F" w:rsidRPr="009D0AEA">
        <w:rPr>
          <w:spacing w:val="-3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rPr>
          <w:spacing w:val="1"/>
        </w:rPr>
        <w:t>l</w:t>
      </w:r>
      <w:r w:rsidRPr="009D0AEA">
        <w:t>l</w:t>
      </w:r>
      <w:r w:rsidRPr="009D0AEA">
        <w:rPr>
          <w:w w:val="99"/>
        </w:rPr>
        <w:t xml:space="preserve"> </w:t>
      </w:r>
      <w:r w:rsidRPr="009D0AEA">
        <w:t>be</w:t>
      </w:r>
      <w:r w:rsidRPr="009D0AEA">
        <w:rPr>
          <w:spacing w:val="-14"/>
        </w:rPr>
        <w:t xml:space="preserve"> </w:t>
      </w:r>
      <w:r w:rsidRPr="009D0AEA">
        <w:t>co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2"/>
        </w:rPr>
        <w:t>l</w:t>
      </w:r>
      <w:r w:rsidRPr="009D0AEA">
        <w:t>etin</w:t>
      </w:r>
      <w:r w:rsidRPr="009D0AEA">
        <w:rPr>
          <w:spacing w:val="-1"/>
        </w:rPr>
        <w:t>g</w:t>
      </w:r>
      <w:r w:rsidRPr="009D0AEA">
        <w:t>.</w:t>
      </w:r>
    </w:p>
    <w:p w:rsidR="004F3E7F" w:rsidRPr="009D0AEA" w:rsidRDefault="004F3E7F" w:rsidP="001B66EC">
      <w:pPr>
        <w:kinsoku w:val="0"/>
        <w:overflowPunct w:val="0"/>
        <w:spacing w:before="8" w:line="220" w:lineRule="exact"/>
        <w:rPr>
          <w:rFonts w:ascii="Arial" w:hAnsi="Arial" w:cs="Arial"/>
          <w:sz w:val="22"/>
          <w:szCs w:val="22"/>
        </w:rPr>
      </w:pPr>
    </w:p>
    <w:p w:rsidR="004F3E7F" w:rsidRPr="001B66EC" w:rsidRDefault="004F3E7F" w:rsidP="001B66EC">
      <w:pPr>
        <w:pStyle w:val="Heading4"/>
        <w:tabs>
          <w:tab w:val="left" w:pos="1246"/>
        </w:tabs>
        <w:kinsoku w:val="0"/>
        <w:overflowPunct w:val="0"/>
        <w:ind w:left="0" w:firstLine="0"/>
        <w:rPr>
          <w:b w:val="0"/>
          <w:bCs w:val="0"/>
          <w:i/>
        </w:rPr>
      </w:pPr>
      <w:r w:rsidRPr="001B66EC">
        <w:rPr>
          <w:b w:val="0"/>
          <w:i/>
          <w:spacing w:val="-1"/>
        </w:rPr>
        <w:t>S</w:t>
      </w:r>
      <w:r w:rsidRPr="001B66EC">
        <w:rPr>
          <w:b w:val="0"/>
          <w:i/>
        </w:rPr>
        <w:t>upe</w:t>
      </w:r>
      <w:r w:rsidRPr="001B66EC">
        <w:rPr>
          <w:b w:val="0"/>
          <w:i/>
          <w:spacing w:val="-1"/>
        </w:rPr>
        <w:t>r</w:t>
      </w:r>
      <w:r w:rsidRPr="001B66EC">
        <w:rPr>
          <w:b w:val="0"/>
          <w:i/>
          <w:spacing w:val="1"/>
        </w:rPr>
        <w:t>v</w:t>
      </w:r>
      <w:r w:rsidRPr="001B66EC">
        <w:rPr>
          <w:b w:val="0"/>
          <w:i/>
        </w:rPr>
        <w:t>is</w:t>
      </w:r>
      <w:r w:rsidRPr="001B66EC">
        <w:rPr>
          <w:b w:val="0"/>
          <w:i/>
          <w:spacing w:val="-1"/>
        </w:rPr>
        <w:t>i</w:t>
      </w:r>
      <w:r w:rsidRPr="001B66EC">
        <w:rPr>
          <w:b w:val="0"/>
          <w:i/>
        </w:rPr>
        <w:t>on</w:t>
      </w:r>
    </w:p>
    <w:p w:rsidR="001B66EC" w:rsidRDefault="004F3E7F" w:rsidP="001B66EC">
      <w:pPr>
        <w:pStyle w:val="BodyText"/>
        <w:kinsoku w:val="0"/>
        <w:overflowPunct w:val="0"/>
        <w:spacing w:before="3"/>
        <w:ind w:left="0"/>
      </w:pPr>
      <w:r w:rsidRPr="009D0AEA">
        <w:t>Con</w:t>
      </w:r>
      <w:r w:rsidRPr="009D0AEA">
        <w:rPr>
          <w:spacing w:val="1"/>
        </w:rPr>
        <w:t>f</w:t>
      </w:r>
      <w:r w:rsidRPr="009D0AEA">
        <w:rPr>
          <w:spacing w:val="-1"/>
        </w:rPr>
        <w:t>i</w:t>
      </w:r>
      <w:r w:rsidR="001B66EC">
        <w:t>r</w:t>
      </w:r>
      <w:r w:rsidRPr="009D0AEA">
        <w:t>m</w:t>
      </w:r>
      <w:r w:rsidRPr="009D0AEA">
        <w:rPr>
          <w:spacing w:val="-3"/>
        </w:rPr>
        <w:t xml:space="preserve"> w</w:t>
      </w:r>
      <w:r w:rsidRPr="009D0AEA">
        <w:t>ho</w:t>
      </w:r>
      <w:r w:rsidRPr="009D0AEA">
        <w:rPr>
          <w:spacing w:val="-5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rPr>
          <w:spacing w:val="1"/>
        </w:rPr>
        <w:t>l</w:t>
      </w:r>
      <w:r w:rsidRPr="009D0AEA">
        <w:t>l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b</w:t>
      </w:r>
      <w:r w:rsidRPr="009D0AEA">
        <w:t>e</w:t>
      </w:r>
      <w:r w:rsidRPr="009D0AEA">
        <w:rPr>
          <w:spacing w:val="-3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-5"/>
        </w:rPr>
        <w:t xml:space="preserve"> </w:t>
      </w:r>
      <w:r w:rsidRPr="009D0AEA">
        <w:rPr>
          <w:spacing w:val="2"/>
        </w:rPr>
        <w:t>d</w:t>
      </w:r>
      <w:r w:rsidRPr="009D0AEA">
        <w:rPr>
          <w:spacing w:val="1"/>
        </w:rPr>
        <w:t>i</w:t>
      </w:r>
      <w:r w:rsidRPr="009D0AEA">
        <w:t>rect</w:t>
      </w:r>
      <w:r w:rsidRPr="009D0AEA">
        <w:rPr>
          <w:spacing w:val="-6"/>
        </w:rPr>
        <w:t xml:space="preserve"> </w:t>
      </w:r>
      <w:r w:rsidRPr="009D0AEA">
        <w:t>su</w:t>
      </w:r>
      <w:r w:rsidRPr="009D0AEA">
        <w:rPr>
          <w:spacing w:val="-1"/>
        </w:rPr>
        <w:t>p</w:t>
      </w:r>
      <w:r w:rsidRPr="009D0AEA">
        <w:t>er</w:t>
      </w:r>
      <w:r w:rsidRPr="009D0AEA">
        <w:rPr>
          <w:spacing w:val="1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-6"/>
        </w:rPr>
        <w:t xml:space="preserve"> </w:t>
      </w:r>
      <w:r w:rsidR="00277B7F" w:rsidRPr="009D0AEA">
        <w:rPr>
          <w:spacing w:val="-6"/>
        </w:rPr>
        <w:t xml:space="preserve">or </w:t>
      </w:r>
      <w:r w:rsidRPr="009D0AEA">
        <w:rPr>
          <w:spacing w:val="-1"/>
        </w:rPr>
        <w:t>i</w:t>
      </w:r>
      <w:r w:rsidRPr="009D0AEA">
        <w:t>f</w:t>
      </w:r>
      <w:r w:rsidRPr="009D0AEA">
        <w:rPr>
          <w:spacing w:val="-4"/>
        </w:rPr>
        <w:t xml:space="preserve"> </w:t>
      </w:r>
      <w:r w:rsidRPr="009D0AEA">
        <w:rPr>
          <w:spacing w:val="4"/>
        </w:rPr>
        <w:t>m</w:t>
      </w:r>
      <w:r w:rsidRPr="009D0AEA">
        <w:t>u</w:t>
      </w:r>
      <w:r w:rsidRPr="009D0AEA">
        <w:rPr>
          <w:spacing w:val="-2"/>
        </w:rPr>
        <w:t>l</w:t>
      </w:r>
      <w:r w:rsidRPr="009D0AEA">
        <w:t>t</w:t>
      </w:r>
      <w:r w:rsidRPr="009D0AEA">
        <w:rPr>
          <w:spacing w:val="-2"/>
        </w:rPr>
        <w:t>i</w:t>
      </w:r>
      <w:r w:rsidRPr="009D0AEA">
        <w:t>ple</w:t>
      </w:r>
      <w:r w:rsidRPr="009D0AEA">
        <w:rPr>
          <w:spacing w:val="-6"/>
        </w:rPr>
        <w:t xml:space="preserve"> </w:t>
      </w:r>
      <w:r w:rsidRPr="009D0AEA">
        <w:t>s</w:t>
      </w:r>
      <w:r w:rsidRPr="009D0AEA">
        <w:rPr>
          <w:spacing w:val="2"/>
        </w:rPr>
        <w:t>t</w:t>
      </w:r>
      <w:r w:rsidRPr="009D0AEA">
        <w:t>a</w:t>
      </w:r>
      <w:r w:rsidRPr="009D0AEA">
        <w:rPr>
          <w:spacing w:val="1"/>
        </w:rPr>
        <w:t>f</w:t>
      </w:r>
      <w:r w:rsidRPr="009D0AEA">
        <w:t>f</w:t>
      </w:r>
      <w:r w:rsidRPr="009D0AEA">
        <w:rPr>
          <w:spacing w:val="-4"/>
        </w:rPr>
        <w:t xml:space="preserve"> </w:t>
      </w:r>
      <w:r w:rsidRPr="009D0AEA">
        <w:t>are</w:t>
      </w:r>
      <w:r w:rsidRPr="009D0AEA">
        <w:rPr>
          <w:spacing w:val="-2"/>
        </w:rPr>
        <w:t xml:space="preserve"> 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-2"/>
        </w:rPr>
        <w:t>v</w:t>
      </w:r>
      <w:r w:rsidRPr="009D0AEA">
        <w:rPr>
          <w:spacing w:val="1"/>
        </w:rPr>
        <w:t>o</w:t>
      </w:r>
      <w:r w:rsidRPr="009D0AEA">
        <w:rPr>
          <w:spacing w:val="-1"/>
        </w:rPr>
        <w:t>l</w:t>
      </w:r>
      <w:r w:rsidRPr="009D0AEA">
        <w:rPr>
          <w:spacing w:val="1"/>
        </w:rPr>
        <w:t>v</w:t>
      </w:r>
      <w:r w:rsidR="001B66EC">
        <w:t>ed.</w:t>
      </w:r>
    </w:p>
    <w:p w:rsidR="001B66EC" w:rsidRDefault="001B66EC" w:rsidP="001B66EC">
      <w:pPr>
        <w:pStyle w:val="BodyText"/>
        <w:kinsoku w:val="0"/>
        <w:overflowPunct w:val="0"/>
        <w:spacing w:before="3"/>
        <w:ind w:left="0"/>
      </w:pPr>
    </w:p>
    <w:p w:rsidR="004F3E7F" w:rsidRPr="001B66EC" w:rsidRDefault="004F3E7F" w:rsidP="001B66EC">
      <w:pPr>
        <w:pStyle w:val="BodyText"/>
        <w:kinsoku w:val="0"/>
        <w:overflowPunct w:val="0"/>
        <w:spacing w:before="3"/>
        <w:ind w:left="0"/>
        <w:rPr>
          <w:b/>
          <w:bCs/>
          <w:i/>
        </w:rPr>
      </w:pPr>
      <w:r w:rsidRPr="001B66EC">
        <w:rPr>
          <w:i/>
        </w:rPr>
        <w:t>Loc</w:t>
      </w:r>
      <w:r w:rsidRPr="001B66EC">
        <w:rPr>
          <w:i/>
          <w:spacing w:val="-1"/>
        </w:rPr>
        <w:t>a</w:t>
      </w:r>
      <w:r w:rsidRPr="001B66EC">
        <w:rPr>
          <w:i/>
        </w:rPr>
        <w:t>tion</w:t>
      </w:r>
    </w:p>
    <w:p w:rsidR="004F3E7F" w:rsidRPr="009D0AEA" w:rsidRDefault="004F3E7F" w:rsidP="001B66EC">
      <w:pPr>
        <w:pStyle w:val="BodyText"/>
        <w:kinsoku w:val="0"/>
        <w:overflowPunct w:val="0"/>
        <w:spacing w:before="3" w:line="239" w:lineRule="auto"/>
        <w:ind w:left="0" w:right="123"/>
        <w:jc w:val="both"/>
      </w:pPr>
      <w:r w:rsidRPr="009D0AEA">
        <w:rPr>
          <w:spacing w:val="-1"/>
        </w:rPr>
        <w:t>Pl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ts</w:t>
      </w:r>
      <w:r w:rsidRPr="009D0AEA">
        <w:rPr>
          <w:spacing w:val="-5"/>
        </w:rPr>
        <w:t xml:space="preserve"> </w:t>
      </w:r>
      <w:r w:rsidRPr="009D0AEA">
        <w:t>are</w:t>
      </w:r>
      <w:r w:rsidRPr="009D0AEA">
        <w:rPr>
          <w:spacing w:val="-5"/>
        </w:rPr>
        <w:t xml:space="preserve"> </w:t>
      </w:r>
      <w:r w:rsidRPr="009D0AEA">
        <w:t>us</w:t>
      </w:r>
      <w:r w:rsidRPr="009D0AEA">
        <w:rPr>
          <w:spacing w:val="1"/>
        </w:rPr>
        <w:t>u</w:t>
      </w:r>
      <w:r w:rsidRPr="009D0AEA">
        <w:t>al</w:t>
      </w:r>
      <w:r w:rsidRPr="009D0AEA">
        <w:rPr>
          <w:spacing w:val="1"/>
        </w:rPr>
        <w:t>l</w:t>
      </w:r>
      <w:r w:rsidRPr="009D0AEA">
        <w:t>y</w:t>
      </w:r>
      <w:r w:rsidRPr="009D0AEA">
        <w:rPr>
          <w:spacing w:val="-7"/>
        </w:rPr>
        <w:t xml:space="preserve"> </w:t>
      </w:r>
      <w:r w:rsidRPr="009D0AEA">
        <w:t>u</w:t>
      </w:r>
      <w:r w:rsidRPr="009D0AEA">
        <w:rPr>
          <w:spacing w:val="1"/>
        </w:rPr>
        <w:t>n</w:t>
      </w:r>
      <w:r w:rsidRPr="009D0AEA">
        <w:t>d</w:t>
      </w:r>
      <w:r w:rsidRPr="009D0AEA">
        <w:rPr>
          <w:spacing w:val="-1"/>
        </w:rPr>
        <w:t>e</w:t>
      </w:r>
      <w:r w:rsidRPr="009D0AEA">
        <w:t>rta</w:t>
      </w:r>
      <w:r w:rsidRPr="009D0AEA">
        <w:rPr>
          <w:spacing w:val="2"/>
        </w:rPr>
        <w:t>k</w:t>
      </w:r>
      <w:r w:rsidRPr="009D0AEA">
        <w:t>en</w:t>
      </w:r>
      <w:r w:rsidRPr="009D0AEA">
        <w:rPr>
          <w:spacing w:val="-6"/>
        </w:rPr>
        <w:t xml:space="preserve"> </w:t>
      </w:r>
      <w:r w:rsidRPr="009D0AEA">
        <w:t>at</w:t>
      </w:r>
      <w:r w:rsidRPr="009D0AEA">
        <w:rPr>
          <w:spacing w:val="-6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</w:t>
      </w:r>
      <w:r w:rsidRPr="009D0AEA">
        <w:rPr>
          <w:spacing w:val="2"/>
        </w:rPr>
        <w:t>r</w:t>
      </w:r>
      <w:r w:rsidRPr="009D0AEA">
        <w:rPr>
          <w:spacing w:val="-2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</w:t>
      </w:r>
      <w:r w:rsidRPr="009D0AEA">
        <w:rPr>
          <w:spacing w:val="2"/>
        </w:rPr>
        <w:t>r</w:t>
      </w:r>
      <w:r w:rsidRPr="009D0AEA">
        <w:rPr>
          <w:spacing w:val="1"/>
        </w:rPr>
        <w:t>’</w:t>
      </w:r>
      <w:r w:rsidRPr="009D0AEA">
        <w:t>s</w:t>
      </w:r>
      <w:r w:rsidRPr="009D0AEA">
        <w:rPr>
          <w:spacing w:val="-5"/>
        </w:rPr>
        <w:t xml:space="preserve"> </w:t>
      </w:r>
      <w:r w:rsidRPr="009D0AEA">
        <w:rPr>
          <w:spacing w:val="-3"/>
        </w:rPr>
        <w:t>w</w:t>
      </w:r>
      <w:r w:rsidRPr="009D0AEA">
        <w:t>or</w:t>
      </w:r>
      <w:r w:rsidRPr="009D0AEA">
        <w:rPr>
          <w:spacing w:val="4"/>
        </w:rPr>
        <w:t>k</w:t>
      </w:r>
      <w:r w:rsidRPr="009D0AEA">
        <w:t>p</w:t>
      </w:r>
      <w:r w:rsidRPr="009D0AEA">
        <w:rPr>
          <w:spacing w:val="-2"/>
        </w:rPr>
        <w:t>l</w:t>
      </w:r>
      <w:r w:rsidRPr="009D0AEA">
        <w:t>ace.</w:t>
      </w:r>
      <w:r w:rsidRPr="009D0AEA">
        <w:rPr>
          <w:spacing w:val="-5"/>
        </w:rPr>
        <w:t xml:space="preserve"> </w:t>
      </w:r>
      <w:r w:rsidRPr="009D0AEA">
        <w:t>D</w:t>
      </w:r>
      <w:r w:rsidRPr="009D0AEA">
        <w:rPr>
          <w:spacing w:val="2"/>
        </w:rPr>
        <w:t>e</w:t>
      </w:r>
      <w:r w:rsidRPr="009D0AEA">
        <w:t>p</w:t>
      </w:r>
      <w:r w:rsidRPr="009D0AEA">
        <w:rPr>
          <w:spacing w:val="1"/>
        </w:rPr>
        <w:t>e</w:t>
      </w:r>
      <w:r w:rsidRPr="009D0AEA">
        <w:t>n</w:t>
      </w:r>
      <w:r w:rsidRPr="009D0AEA">
        <w:rPr>
          <w:spacing w:val="-1"/>
        </w:rPr>
        <w:t>d</w:t>
      </w:r>
      <w:r w:rsidRPr="009D0AEA">
        <w:rPr>
          <w:spacing w:val="1"/>
        </w:rPr>
        <w:t>i</w:t>
      </w:r>
      <w:r w:rsidRPr="009D0AEA">
        <w:t>ng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o</w:t>
      </w:r>
      <w:r w:rsidRPr="009D0AEA">
        <w:t>n</w:t>
      </w:r>
      <w:r w:rsidRPr="009D0AEA">
        <w:rPr>
          <w:spacing w:val="-4"/>
        </w:rPr>
        <w:t xml:space="preserve"> </w:t>
      </w:r>
      <w:r w:rsidRPr="009D0AEA">
        <w:t>the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p</w:t>
      </w:r>
      <w:r w:rsidRPr="009D0AEA">
        <w:rPr>
          <w:spacing w:val="-1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t,</w:t>
      </w:r>
      <w:r w:rsidRPr="009D0AEA">
        <w:rPr>
          <w:w w:val="99"/>
        </w:rPr>
        <w:t xml:space="preserve"> </w:t>
      </w:r>
      <w:r w:rsidRPr="009D0AEA">
        <w:t>p</w:t>
      </w:r>
      <w:r w:rsidRPr="009D0AEA">
        <w:rPr>
          <w:spacing w:val="-1"/>
        </w:rPr>
        <w:t>a</w:t>
      </w:r>
      <w:r w:rsidRPr="009D0AEA">
        <w:t>rt</w:t>
      </w:r>
      <w:r w:rsidRPr="009D0AEA">
        <w:rPr>
          <w:spacing w:val="15"/>
        </w:rPr>
        <w:t xml:space="preserve"> </w:t>
      </w:r>
      <w:r w:rsidRPr="009D0AEA">
        <w:t>of</w:t>
      </w:r>
      <w:r w:rsidRPr="009D0AEA">
        <w:rPr>
          <w:spacing w:val="18"/>
        </w:rPr>
        <w:t xml:space="preserve"> </w:t>
      </w:r>
      <w:r w:rsidRPr="009D0AEA">
        <w:t>the</w:t>
      </w:r>
      <w:r w:rsidRPr="009D0AEA">
        <w:rPr>
          <w:spacing w:val="16"/>
        </w:rPr>
        <w:t xml:space="preserve"> </w:t>
      </w:r>
      <w:r w:rsidRPr="009D0AEA">
        <w:rPr>
          <w:spacing w:val="-3"/>
        </w:rPr>
        <w:t>w</w:t>
      </w:r>
      <w:r w:rsidRPr="009D0AEA">
        <w:t>ork</w:t>
      </w:r>
      <w:r w:rsidRPr="009D0AEA">
        <w:rPr>
          <w:spacing w:val="17"/>
        </w:rPr>
        <w:t xml:space="preserve"> </w:t>
      </w:r>
      <w:r w:rsidRPr="009D0AEA">
        <w:rPr>
          <w:spacing w:val="4"/>
        </w:rPr>
        <w:t>m</w:t>
      </w:r>
      <w:r w:rsidRPr="009D0AEA">
        <w:rPr>
          <w:spacing w:val="1"/>
        </w:rPr>
        <w:t>a</w:t>
      </w:r>
      <w:r w:rsidRPr="009D0AEA">
        <w:t>y</w:t>
      </w:r>
      <w:r w:rsidRPr="009D0AEA">
        <w:rPr>
          <w:spacing w:val="11"/>
        </w:rPr>
        <w:t xml:space="preserve"> </w:t>
      </w:r>
      <w:r w:rsidRPr="009D0AEA">
        <w:t>a</w:t>
      </w:r>
      <w:r w:rsidRPr="009D0AEA">
        <w:rPr>
          <w:spacing w:val="-2"/>
        </w:rPr>
        <w:t>l</w:t>
      </w:r>
      <w:r w:rsidRPr="009D0AEA">
        <w:rPr>
          <w:spacing w:val="1"/>
        </w:rPr>
        <w:t>s</w:t>
      </w:r>
      <w:r w:rsidRPr="009D0AEA">
        <w:t>o</w:t>
      </w:r>
      <w:r w:rsidRPr="009D0AEA">
        <w:rPr>
          <w:spacing w:val="16"/>
        </w:rPr>
        <w:t xml:space="preserve"> </w:t>
      </w:r>
      <w:r w:rsidRPr="009D0AEA">
        <w:t>be</w:t>
      </w:r>
      <w:r w:rsidRPr="009D0AEA">
        <w:rPr>
          <w:spacing w:val="16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-1"/>
        </w:rPr>
        <w:t>u</w:t>
      </w:r>
      <w:r w:rsidRPr="009D0AEA">
        <w:rPr>
          <w:spacing w:val="1"/>
        </w:rPr>
        <w:t>c</w:t>
      </w:r>
      <w:r w:rsidRPr="009D0AEA">
        <w:t>t</w:t>
      </w:r>
      <w:r w:rsidRPr="009D0AEA">
        <w:rPr>
          <w:spacing w:val="1"/>
        </w:rPr>
        <w:t>e</w:t>
      </w:r>
      <w:r w:rsidRPr="009D0AEA">
        <w:t>d</w:t>
      </w:r>
      <w:r w:rsidRPr="009D0AEA">
        <w:rPr>
          <w:spacing w:val="16"/>
        </w:rPr>
        <w:t xml:space="preserve"> </w:t>
      </w:r>
      <w:r w:rsidRPr="009D0AEA">
        <w:t>at</w:t>
      </w:r>
      <w:r w:rsidRPr="009D0AEA">
        <w:rPr>
          <w:spacing w:val="15"/>
        </w:rPr>
        <w:t xml:space="preserve"> </w:t>
      </w:r>
      <w:r w:rsidRPr="009D0AEA">
        <w:t>ot</w:t>
      </w:r>
      <w:r w:rsidRPr="009D0AEA">
        <w:rPr>
          <w:spacing w:val="1"/>
        </w:rPr>
        <w:t>h</w:t>
      </w:r>
      <w:r w:rsidRPr="009D0AEA">
        <w:t>er</w:t>
      </w:r>
      <w:r w:rsidRPr="009D0AEA">
        <w:rPr>
          <w:spacing w:val="17"/>
        </w:rPr>
        <w:t xml:space="preserve"> </w:t>
      </w:r>
      <w:r w:rsidRPr="009D0AEA">
        <w:rPr>
          <w:spacing w:val="1"/>
        </w:rPr>
        <w:t>s</w:t>
      </w:r>
      <w:r w:rsidRPr="009D0AEA">
        <w:rPr>
          <w:spacing w:val="-1"/>
        </w:rPr>
        <w:t>i</w:t>
      </w:r>
      <w:r w:rsidRPr="009D0AEA">
        <w:t>t</w:t>
      </w:r>
      <w:r w:rsidRPr="009D0AEA">
        <w:rPr>
          <w:spacing w:val="1"/>
        </w:rPr>
        <w:t>e</w:t>
      </w:r>
      <w:r w:rsidRPr="009D0AEA">
        <w:t>s</w:t>
      </w:r>
      <w:r w:rsidRPr="009D0AEA">
        <w:rPr>
          <w:spacing w:val="18"/>
        </w:rPr>
        <w:t xml:space="preserve"> </w:t>
      </w:r>
      <w:r w:rsidRPr="009D0AEA">
        <w:rPr>
          <w:spacing w:val="1"/>
        </w:rPr>
        <w:t>s</w:t>
      </w:r>
      <w:r w:rsidRPr="009D0AEA">
        <w:t>uch</w:t>
      </w:r>
      <w:r w:rsidRPr="009D0AEA">
        <w:rPr>
          <w:spacing w:val="15"/>
        </w:rPr>
        <w:t xml:space="preserve"> </w:t>
      </w:r>
      <w:r w:rsidRPr="009D0AEA">
        <w:t>as</w:t>
      </w:r>
      <w:r w:rsidRPr="009D0AEA">
        <w:rPr>
          <w:spacing w:val="15"/>
        </w:rPr>
        <w:t xml:space="preserve"> </w:t>
      </w:r>
      <w:r w:rsidRPr="009D0AEA">
        <w:rPr>
          <w:spacing w:val="-1"/>
        </w:rPr>
        <w:t>l</w:t>
      </w:r>
      <w:r w:rsidRPr="009D0AEA">
        <w:t>a</w:t>
      </w:r>
      <w:r w:rsidRPr="009D0AEA">
        <w:rPr>
          <w:spacing w:val="-1"/>
        </w:rPr>
        <w:t>b</w:t>
      </w:r>
      <w:r w:rsidRPr="009D0AEA">
        <w:t>ora</w:t>
      </w:r>
      <w:r w:rsidRPr="009D0AEA">
        <w:rPr>
          <w:spacing w:val="2"/>
        </w:rPr>
        <w:t>t</w:t>
      </w:r>
      <w:r w:rsidRPr="009D0AEA">
        <w:t>ori</w:t>
      </w:r>
      <w:r w:rsidRPr="009D0AEA">
        <w:rPr>
          <w:spacing w:val="-1"/>
        </w:rPr>
        <w:t>e</w:t>
      </w:r>
      <w:r w:rsidRPr="009D0AEA">
        <w:rPr>
          <w:spacing w:val="1"/>
        </w:rPr>
        <w:t>s</w:t>
      </w:r>
      <w:r w:rsidRPr="009D0AEA">
        <w:t>,</w:t>
      </w:r>
      <w:r w:rsidRPr="009D0AEA">
        <w:rPr>
          <w:spacing w:val="16"/>
        </w:rPr>
        <w:t xml:space="preserve"> </w:t>
      </w:r>
      <w:r w:rsidRPr="009D0AEA">
        <w:rPr>
          <w:spacing w:val="1"/>
        </w:rPr>
        <w:t>l</w:t>
      </w:r>
      <w:r w:rsidRPr="009D0AEA">
        <w:rPr>
          <w:spacing w:val="-1"/>
        </w:rPr>
        <w:t>i</w:t>
      </w:r>
      <w:r w:rsidRPr="009D0AEA">
        <w:t>b</w:t>
      </w:r>
      <w:r w:rsidRPr="009D0AEA">
        <w:rPr>
          <w:spacing w:val="2"/>
        </w:rPr>
        <w:t>r</w:t>
      </w:r>
      <w:r w:rsidRPr="009D0AEA">
        <w:t>ari</w:t>
      </w:r>
      <w:r w:rsidRPr="009D0AEA">
        <w:rPr>
          <w:spacing w:val="-1"/>
        </w:rPr>
        <w:t>e</w:t>
      </w:r>
      <w:r w:rsidRPr="009D0AEA">
        <w:t>s</w:t>
      </w:r>
      <w:r w:rsidRPr="009D0AEA">
        <w:rPr>
          <w:spacing w:val="18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18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w w:val="99"/>
        </w:rPr>
        <w:t xml:space="preserve"> </w:t>
      </w:r>
      <w:r w:rsidRPr="009D0AEA">
        <w:t>h</w:t>
      </w:r>
      <w:r w:rsidRPr="009D0AEA">
        <w:rPr>
          <w:spacing w:val="-1"/>
        </w:rPr>
        <w:t>o</w:t>
      </w:r>
      <w:r w:rsidRPr="009D0AEA">
        <w:rPr>
          <w:spacing w:val="4"/>
        </w:rPr>
        <w:t>m</w:t>
      </w:r>
      <w:r w:rsidRPr="009D0AEA">
        <w:t>e.</w:t>
      </w:r>
      <w:r w:rsidRPr="009D0AEA">
        <w:rPr>
          <w:spacing w:val="-7"/>
        </w:rPr>
        <w:t xml:space="preserve"> </w:t>
      </w:r>
      <w:r w:rsidRPr="009D0AEA">
        <w:rPr>
          <w:spacing w:val="-1"/>
        </w:rPr>
        <w:t>E</w:t>
      </w:r>
      <w:r w:rsidRPr="009D0AEA">
        <w:t>n</w:t>
      </w:r>
      <w:r w:rsidRPr="009D0AEA">
        <w:rPr>
          <w:spacing w:val="-1"/>
        </w:rPr>
        <w:t>q</w:t>
      </w:r>
      <w:r w:rsidRPr="009D0AEA">
        <w:rPr>
          <w:spacing w:val="1"/>
        </w:rPr>
        <w:t>u</w:t>
      </w:r>
      <w:r w:rsidRPr="009D0AEA">
        <w:rPr>
          <w:spacing w:val="-1"/>
        </w:rPr>
        <w:t>i</w:t>
      </w:r>
      <w:r w:rsidRPr="009D0AEA">
        <w:t>re</w:t>
      </w:r>
      <w:r w:rsidRPr="009D0AEA">
        <w:rPr>
          <w:spacing w:val="-6"/>
        </w:rPr>
        <w:t xml:space="preserve"> </w:t>
      </w:r>
      <w:r w:rsidRPr="009D0AEA">
        <w:t>whe</w:t>
      </w:r>
      <w:r w:rsidRPr="009D0AEA">
        <w:rPr>
          <w:spacing w:val="1"/>
        </w:rPr>
        <w:t>t</w:t>
      </w:r>
      <w:r w:rsidRPr="009D0AEA">
        <w:t>h</w:t>
      </w:r>
      <w:r w:rsidRPr="009D0AEA">
        <w:rPr>
          <w:spacing w:val="-1"/>
        </w:rPr>
        <w:t>e</w:t>
      </w:r>
      <w:r w:rsidRPr="009D0AEA">
        <w:t>r</w:t>
      </w:r>
      <w:r w:rsidRPr="009D0AEA">
        <w:rPr>
          <w:spacing w:val="-6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rPr>
          <w:spacing w:val="-1"/>
        </w:rPr>
        <w:t>i</w:t>
      </w:r>
      <w:r w:rsidRPr="009D0AEA">
        <w:t>s</w:t>
      </w:r>
      <w:r w:rsidRPr="009D0AEA">
        <w:rPr>
          <w:spacing w:val="-3"/>
        </w:rPr>
        <w:t xml:space="preserve"> </w:t>
      </w:r>
      <w:r w:rsidRPr="009D0AEA">
        <w:t>a</w:t>
      </w:r>
      <w:r w:rsidRPr="009D0AEA">
        <w:rPr>
          <w:spacing w:val="-1"/>
        </w:rPr>
        <w:t>p</w:t>
      </w:r>
      <w:r w:rsidRPr="009D0AEA">
        <w:rPr>
          <w:spacing w:val="1"/>
        </w:rPr>
        <w:t>p</w:t>
      </w:r>
      <w:r w:rsidRPr="009D0AEA">
        <w:rPr>
          <w:spacing w:val="-1"/>
        </w:rPr>
        <w:t>l</w:t>
      </w:r>
      <w:r w:rsidRPr="009D0AEA">
        <w:rPr>
          <w:spacing w:val="1"/>
        </w:rPr>
        <w:t>i</w:t>
      </w:r>
      <w:r w:rsidRPr="009D0AEA">
        <w:t>es</w:t>
      </w:r>
      <w:r w:rsidRPr="009D0AEA">
        <w:rPr>
          <w:spacing w:val="-6"/>
        </w:rPr>
        <w:t xml:space="preserve"> </w:t>
      </w:r>
      <w:r w:rsidRPr="009D0AEA">
        <w:t>to</w:t>
      </w:r>
      <w:r w:rsidRPr="009D0AEA">
        <w:rPr>
          <w:spacing w:val="-4"/>
        </w:rPr>
        <w:t xml:space="preserve"> </w:t>
      </w:r>
      <w:r w:rsidRPr="009D0AEA">
        <w:rPr>
          <w:spacing w:val="-5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-4"/>
        </w:rPr>
        <w:t xml:space="preserve"> </w:t>
      </w:r>
      <w:r w:rsidRPr="009D0AEA">
        <w:t>p</w:t>
      </w:r>
      <w:r w:rsidRPr="009D0AEA">
        <w:rPr>
          <w:spacing w:val="5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t.</w:t>
      </w:r>
      <w:r w:rsidR="00277B7F" w:rsidRPr="009D0AEA">
        <w:t xml:space="preserve"> You will be provided with a workspace.</w:t>
      </w:r>
    </w:p>
    <w:p w:rsidR="004F3E7F" w:rsidRPr="009D0AEA" w:rsidRDefault="004F3E7F" w:rsidP="001B66EC">
      <w:pPr>
        <w:kinsoku w:val="0"/>
        <w:overflowPunct w:val="0"/>
        <w:spacing w:before="9" w:line="220" w:lineRule="exact"/>
        <w:rPr>
          <w:rFonts w:ascii="Arial" w:hAnsi="Arial" w:cs="Arial"/>
          <w:sz w:val="22"/>
          <w:szCs w:val="22"/>
        </w:rPr>
      </w:pPr>
    </w:p>
    <w:p w:rsidR="004F3E7F" w:rsidRPr="001B66EC" w:rsidRDefault="004F3E7F" w:rsidP="001B66EC">
      <w:pPr>
        <w:pStyle w:val="Heading4"/>
        <w:tabs>
          <w:tab w:val="left" w:pos="1246"/>
        </w:tabs>
        <w:kinsoku w:val="0"/>
        <w:overflowPunct w:val="0"/>
        <w:ind w:left="0" w:firstLine="0"/>
        <w:rPr>
          <w:b w:val="0"/>
          <w:bCs w:val="0"/>
          <w:i/>
        </w:rPr>
      </w:pPr>
      <w:r w:rsidRPr="001B66EC">
        <w:rPr>
          <w:b w:val="0"/>
          <w:i/>
        </w:rPr>
        <w:t>Resou</w:t>
      </w:r>
      <w:r w:rsidRPr="001B66EC">
        <w:rPr>
          <w:b w:val="0"/>
          <w:i/>
          <w:spacing w:val="-1"/>
        </w:rPr>
        <w:t>r</w:t>
      </w:r>
      <w:r w:rsidRPr="001B66EC">
        <w:rPr>
          <w:b w:val="0"/>
          <w:i/>
          <w:spacing w:val="1"/>
        </w:rPr>
        <w:t>c</w:t>
      </w:r>
      <w:r w:rsidRPr="001B66EC">
        <w:rPr>
          <w:b w:val="0"/>
          <w:i/>
        </w:rPr>
        <w:t>es</w:t>
      </w:r>
    </w:p>
    <w:p w:rsidR="004F3E7F" w:rsidRPr="009D0AEA" w:rsidRDefault="004F3E7F" w:rsidP="001B66EC">
      <w:pPr>
        <w:pStyle w:val="BodyText"/>
        <w:kinsoku w:val="0"/>
        <w:overflowPunct w:val="0"/>
        <w:spacing w:before="3" w:line="239" w:lineRule="auto"/>
        <w:ind w:left="0" w:right="120"/>
        <w:jc w:val="both"/>
      </w:pPr>
      <w:r w:rsidRPr="009D0AEA">
        <w:rPr>
          <w:spacing w:val="-1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6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</w:t>
      </w:r>
      <w:r w:rsidRPr="009D0AEA">
        <w:rPr>
          <w:spacing w:val="2"/>
        </w:rPr>
        <w:t>r</w:t>
      </w:r>
      <w:r w:rsidRPr="009D0AEA">
        <w:rPr>
          <w:spacing w:val="-2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9"/>
        </w:rPr>
        <w:t xml:space="preserve"> </w:t>
      </w:r>
      <w:r w:rsidRPr="009D0AEA">
        <w:t>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spacing w:val="5"/>
        </w:rPr>
        <w:t xml:space="preserve"> </w:t>
      </w:r>
      <w:r w:rsidRPr="009D0AEA">
        <w:t>be</w:t>
      </w:r>
      <w:r w:rsidRPr="009D0AEA">
        <w:rPr>
          <w:spacing w:val="6"/>
        </w:rPr>
        <w:t xml:space="preserve"> </w:t>
      </w:r>
      <w:r w:rsidRPr="009D0AEA">
        <w:rPr>
          <w:spacing w:val="1"/>
        </w:rPr>
        <w:t>a</w:t>
      </w:r>
      <w:r w:rsidRPr="009D0AEA">
        <w:t>ble</w:t>
      </w:r>
      <w:r w:rsidRPr="009D0AEA">
        <w:rPr>
          <w:spacing w:val="4"/>
        </w:rPr>
        <w:t xml:space="preserve"> </w:t>
      </w:r>
      <w:r w:rsidRPr="009D0AEA">
        <w:t>to</w:t>
      </w:r>
      <w:r w:rsidRPr="009D0AEA">
        <w:rPr>
          <w:spacing w:val="6"/>
        </w:rPr>
        <w:t xml:space="preserve"> </w:t>
      </w:r>
      <w:r w:rsidRPr="009D0AEA">
        <w:t>as</w:t>
      </w:r>
      <w:r w:rsidRPr="009D0AEA">
        <w:rPr>
          <w:spacing w:val="1"/>
        </w:rPr>
        <w:t>s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6"/>
        </w:rPr>
        <w:t xml:space="preserve"> 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6"/>
        </w:rPr>
        <w:t xml:space="preserve"> </w:t>
      </w:r>
      <w:r w:rsidRPr="009D0AEA">
        <w:t>ar</w:t>
      </w:r>
      <w:r w:rsidRPr="009D0AEA">
        <w:rPr>
          <w:spacing w:val="1"/>
        </w:rPr>
        <w:t>r</w:t>
      </w:r>
      <w:r w:rsidRPr="009D0AEA">
        <w:t>a</w:t>
      </w:r>
      <w:r w:rsidRPr="009D0AEA">
        <w:rPr>
          <w:spacing w:val="1"/>
        </w:rPr>
        <w:t>n</w:t>
      </w:r>
      <w:r w:rsidRPr="009D0AEA">
        <w:t>ging</w:t>
      </w:r>
      <w:r w:rsidRPr="009D0AEA">
        <w:rPr>
          <w:spacing w:val="11"/>
        </w:rPr>
        <w:t xml:space="preserve"> </w:t>
      </w:r>
      <w:r w:rsidRPr="009D0AEA">
        <w:t>ac</w:t>
      </w:r>
      <w:r w:rsidRPr="009D0AEA">
        <w:rPr>
          <w:spacing w:val="1"/>
        </w:rPr>
        <w:t>c</w:t>
      </w:r>
      <w:r w:rsidRPr="009D0AEA">
        <w:t>ess</w:t>
      </w:r>
      <w:r w:rsidRPr="009D0AEA">
        <w:rPr>
          <w:spacing w:val="5"/>
        </w:rPr>
        <w:t xml:space="preserve"> </w:t>
      </w:r>
      <w:r w:rsidRPr="009D0AEA">
        <w:t>to</w:t>
      </w:r>
      <w:r w:rsidRPr="009D0AEA">
        <w:rPr>
          <w:spacing w:val="6"/>
        </w:rPr>
        <w:t xml:space="preserve"> </w:t>
      </w:r>
      <w:r w:rsidRPr="009D0AEA">
        <w:t>a</w:t>
      </w:r>
      <w:r w:rsidRPr="009D0AEA">
        <w:rPr>
          <w:spacing w:val="4"/>
        </w:rPr>
        <w:t>n</w:t>
      </w:r>
      <w:r w:rsidRPr="009D0AEA">
        <w:t>y</w:t>
      </w:r>
      <w:r w:rsidRPr="009D0AEA">
        <w:rPr>
          <w:spacing w:val="1"/>
        </w:rPr>
        <w:t xml:space="preserve"> </w:t>
      </w:r>
      <w:r w:rsidRPr="009D0AEA">
        <w:t>res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1"/>
        </w:rPr>
        <w:t>c</w:t>
      </w:r>
      <w:r w:rsidRPr="009D0AEA">
        <w:t>es</w:t>
      </w:r>
      <w:r w:rsidRPr="009D0AEA">
        <w:rPr>
          <w:spacing w:val="6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7"/>
        </w:rPr>
        <w:t xml:space="preserve"> </w:t>
      </w:r>
      <w:r w:rsidRPr="009D0AEA">
        <w:rPr>
          <w:spacing w:val="4"/>
        </w:rPr>
        <w:t>m</w:t>
      </w:r>
      <w:r w:rsidRPr="009D0AEA">
        <w:t>ay re</w:t>
      </w:r>
      <w:r w:rsidRPr="009D0AEA">
        <w:rPr>
          <w:spacing w:val="1"/>
        </w:rPr>
        <w:t>q</w:t>
      </w:r>
      <w:r w:rsidRPr="009D0AEA">
        <w:t>u</w:t>
      </w:r>
      <w:r w:rsidRPr="009D0AEA">
        <w:rPr>
          <w:spacing w:val="-2"/>
        </w:rPr>
        <w:t>i</w:t>
      </w:r>
      <w:r w:rsidRPr="009D0AEA">
        <w:t>re</w:t>
      </w:r>
      <w:r w:rsidRPr="009D0AEA">
        <w:rPr>
          <w:spacing w:val="6"/>
        </w:rPr>
        <w:t xml:space="preserve"> </w:t>
      </w:r>
      <w:r w:rsidRPr="009D0AEA">
        <w:rPr>
          <w:spacing w:val="2"/>
        </w:rPr>
        <w:t>f</w:t>
      </w:r>
      <w:r w:rsidRPr="009D0AEA">
        <w:t>or</w:t>
      </w:r>
      <w:r w:rsidRPr="009D0AEA">
        <w:rPr>
          <w:w w:val="99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8"/>
        </w:rPr>
        <w:t xml:space="preserve"> </w:t>
      </w:r>
      <w:r w:rsidRPr="009D0AEA">
        <w:t>p</w:t>
      </w:r>
      <w:r w:rsidRPr="009D0AEA">
        <w:rPr>
          <w:spacing w:val="-2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6"/>
        </w:rPr>
        <w:t xml:space="preserve"> </w:t>
      </w:r>
      <w:r w:rsidRPr="009D0AEA">
        <w:t>(</w:t>
      </w:r>
      <w:r w:rsidRPr="009D0AEA">
        <w:rPr>
          <w:spacing w:val="1"/>
        </w:rPr>
        <w:t>e</w:t>
      </w:r>
      <w:r w:rsidRPr="009D0AEA">
        <w:rPr>
          <w:spacing w:val="2"/>
        </w:rPr>
        <w:t>.</w:t>
      </w:r>
      <w:r w:rsidRPr="009D0AEA">
        <w:rPr>
          <w:spacing w:val="-1"/>
        </w:rPr>
        <w:t>g</w:t>
      </w:r>
      <w:r w:rsidRPr="009D0AEA">
        <w:t>.</w:t>
      </w:r>
      <w:r w:rsidRPr="009D0AEA">
        <w:rPr>
          <w:spacing w:val="5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1"/>
        </w:rPr>
        <w:t>u</w:t>
      </w:r>
      <w:r w:rsidRPr="009D0AEA">
        <w:t>ter</w:t>
      </w:r>
      <w:r w:rsidRPr="009D0AEA">
        <w:rPr>
          <w:spacing w:val="1"/>
        </w:rPr>
        <w:t>s</w:t>
      </w:r>
      <w:r w:rsidRPr="009D0AEA">
        <w:t>,</w:t>
      </w:r>
      <w:r w:rsidRPr="009D0AEA">
        <w:rPr>
          <w:spacing w:val="6"/>
        </w:rPr>
        <w:t xml:space="preserve"> </w:t>
      </w:r>
      <w:r w:rsidRPr="009D0AEA">
        <w:rPr>
          <w:spacing w:val="1"/>
        </w:rPr>
        <w:t>s</w:t>
      </w:r>
      <w:r w:rsidRPr="009D0AEA">
        <w:t>ta</w:t>
      </w:r>
      <w:r w:rsidRPr="009D0AEA">
        <w:rPr>
          <w:spacing w:val="-1"/>
        </w:rPr>
        <w:t>t</w:t>
      </w:r>
      <w:r w:rsidRPr="009D0AEA">
        <w:rPr>
          <w:spacing w:val="1"/>
        </w:rPr>
        <w:t>i</w:t>
      </w:r>
      <w:r w:rsidRPr="009D0AEA">
        <w:t>o</w:t>
      </w:r>
      <w:r w:rsidRPr="009D0AEA">
        <w:rPr>
          <w:spacing w:val="-1"/>
        </w:rPr>
        <w:t>n</w:t>
      </w:r>
      <w:r w:rsidRPr="009D0AEA">
        <w:t>e</w:t>
      </w:r>
      <w:r w:rsidRPr="009D0AEA">
        <w:rPr>
          <w:spacing w:val="5"/>
        </w:rPr>
        <w:t>r</w:t>
      </w:r>
      <w:r w:rsidRPr="009D0AEA">
        <w:rPr>
          <w:spacing w:val="-5"/>
        </w:rPr>
        <w:t>y</w:t>
      </w:r>
      <w:r w:rsidRPr="009D0AEA">
        <w:t>,</w:t>
      </w:r>
      <w:r w:rsidRPr="009D0AEA">
        <w:rPr>
          <w:spacing w:val="8"/>
        </w:rPr>
        <w:t xml:space="preserve"> </w:t>
      </w:r>
      <w:r w:rsidRPr="009D0AEA">
        <w:t>pri</w:t>
      </w:r>
      <w:r w:rsidRPr="009D0AEA">
        <w:rPr>
          <w:spacing w:val="-1"/>
        </w:rPr>
        <w:t>n</w:t>
      </w:r>
      <w:r w:rsidRPr="009D0AEA">
        <w:rPr>
          <w:spacing w:val="2"/>
        </w:rPr>
        <w:t>t</w:t>
      </w:r>
      <w:r w:rsidRPr="009D0AEA">
        <w:t>er</w:t>
      </w:r>
      <w:r w:rsidRPr="009D0AEA">
        <w:rPr>
          <w:spacing w:val="1"/>
        </w:rPr>
        <w:t>s</w:t>
      </w:r>
      <w:r w:rsidRPr="009D0AEA">
        <w:rPr>
          <w:spacing w:val="3"/>
        </w:rPr>
        <w:t>)</w:t>
      </w:r>
      <w:r w:rsidRPr="009D0AEA">
        <w:t>.</w:t>
      </w:r>
      <w:r w:rsidRPr="009D0AEA">
        <w:rPr>
          <w:spacing w:val="11"/>
        </w:rPr>
        <w:t xml:space="preserve"> </w:t>
      </w:r>
      <w:r w:rsidRPr="009D0AEA">
        <w:rPr>
          <w:spacing w:val="-1"/>
        </w:rPr>
        <w:t>A</w:t>
      </w:r>
      <w:r w:rsidRPr="009D0AEA">
        <w:t>p</w:t>
      </w:r>
      <w:r w:rsidRPr="009D0AEA">
        <w:rPr>
          <w:spacing w:val="-1"/>
        </w:rPr>
        <w:t>p</w:t>
      </w:r>
      <w:r w:rsidRPr="009D0AEA">
        <w:rPr>
          <w:spacing w:val="3"/>
        </w:rPr>
        <w:t>r</w:t>
      </w:r>
      <w:r w:rsidRPr="009D0AEA">
        <w:t>oval</w:t>
      </w:r>
      <w:r w:rsidRPr="009D0AEA">
        <w:rPr>
          <w:spacing w:val="4"/>
        </w:rPr>
        <w:t xml:space="preserve"> m</w:t>
      </w:r>
      <w:r w:rsidRPr="009D0AEA">
        <w:rPr>
          <w:spacing w:val="1"/>
        </w:rPr>
        <w:t>a</w:t>
      </w:r>
      <w:r w:rsidRPr="009D0AEA">
        <w:t>y</w:t>
      </w:r>
      <w:r w:rsidRPr="009D0AEA">
        <w:rPr>
          <w:spacing w:val="2"/>
        </w:rPr>
        <w:t xml:space="preserve"> </w:t>
      </w:r>
      <w:r w:rsidRPr="009D0AEA">
        <w:rPr>
          <w:spacing w:val="1"/>
        </w:rPr>
        <w:t>a</w:t>
      </w:r>
      <w:r w:rsidRPr="009D0AEA">
        <w:rPr>
          <w:spacing w:val="-1"/>
        </w:rPr>
        <w:t>l</w:t>
      </w:r>
      <w:r w:rsidRPr="009D0AEA">
        <w:rPr>
          <w:spacing w:val="1"/>
        </w:rPr>
        <w:t>s</w:t>
      </w:r>
      <w:r w:rsidRPr="009D0AEA">
        <w:t>o</w:t>
      </w:r>
      <w:r w:rsidRPr="009D0AEA">
        <w:rPr>
          <w:spacing w:val="5"/>
        </w:rPr>
        <w:t xml:space="preserve"> </w:t>
      </w:r>
      <w:r w:rsidRPr="009D0AEA">
        <w:t>be</w:t>
      </w:r>
      <w:r w:rsidRPr="009D0AEA">
        <w:rPr>
          <w:spacing w:val="7"/>
        </w:rPr>
        <w:t xml:space="preserve"> </w:t>
      </w:r>
      <w:r w:rsidRPr="009D0AEA">
        <w:t>n</w:t>
      </w:r>
      <w:r w:rsidRPr="009D0AEA">
        <w:rPr>
          <w:spacing w:val="1"/>
        </w:rPr>
        <w:t>ee</w:t>
      </w:r>
      <w:r w:rsidRPr="009D0AEA">
        <w:t>d</w:t>
      </w:r>
      <w:r w:rsidRPr="009D0AEA">
        <w:rPr>
          <w:spacing w:val="-1"/>
        </w:rPr>
        <w:t>e</w:t>
      </w:r>
      <w:r w:rsidRPr="009D0AEA">
        <w:t>d</w:t>
      </w:r>
      <w:r w:rsidRPr="009D0AEA">
        <w:rPr>
          <w:spacing w:val="6"/>
        </w:rPr>
        <w:t xml:space="preserve"> </w:t>
      </w:r>
      <w:r w:rsidRPr="009D0AEA">
        <w:rPr>
          <w:spacing w:val="2"/>
        </w:rPr>
        <w:t>t</w:t>
      </w:r>
      <w:r w:rsidRPr="009D0AEA">
        <w:t>o</w:t>
      </w:r>
      <w:r w:rsidRPr="009D0AEA">
        <w:rPr>
          <w:spacing w:val="5"/>
        </w:rPr>
        <w:t xml:space="preserve"> </w:t>
      </w:r>
      <w:r w:rsidRPr="009D0AEA">
        <w:t>ac</w:t>
      </w:r>
      <w:r w:rsidRPr="009D0AEA">
        <w:rPr>
          <w:spacing w:val="1"/>
        </w:rPr>
        <w:t>c</w:t>
      </w:r>
      <w:r w:rsidRPr="009D0AEA">
        <w:t>ess</w:t>
      </w:r>
      <w:r w:rsidRPr="009D0AEA">
        <w:rPr>
          <w:w w:val="99"/>
        </w:rPr>
        <w:t xml:space="preserve"> </w:t>
      </w:r>
      <w:r w:rsidRPr="009D0AEA">
        <w:rPr>
          <w:spacing w:val="1"/>
        </w:rPr>
        <w:t>s</w:t>
      </w:r>
      <w:r w:rsidRPr="009D0AEA">
        <w:t>ecure</w:t>
      </w:r>
      <w:r w:rsidRPr="009D0AEA">
        <w:rPr>
          <w:spacing w:val="-12"/>
        </w:rPr>
        <w:t xml:space="preserve"> </w:t>
      </w:r>
      <w:r w:rsidRPr="009D0AEA">
        <w:rPr>
          <w:spacing w:val="-1"/>
        </w:rPr>
        <w:t>l</w:t>
      </w:r>
      <w:r w:rsidRPr="009D0AEA">
        <w:rPr>
          <w:spacing w:val="1"/>
        </w:rPr>
        <w:t>a</w:t>
      </w:r>
      <w:r w:rsidRPr="009D0AEA">
        <w:t>b</w:t>
      </w:r>
      <w:r w:rsidRPr="009D0AEA">
        <w:rPr>
          <w:spacing w:val="-12"/>
        </w:rPr>
        <w:t xml:space="preserve"> </w:t>
      </w:r>
      <w:r w:rsidRPr="009D0AEA">
        <w:rPr>
          <w:spacing w:val="-1"/>
        </w:rPr>
        <w:t>e</w:t>
      </w:r>
      <w:r w:rsidRPr="009D0AEA">
        <w:rPr>
          <w:spacing w:val="1"/>
        </w:rPr>
        <w:t>nv</w:t>
      </w:r>
      <w:r w:rsidRPr="009D0AEA">
        <w:rPr>
          <w:spacing w:val="-1"/>
        </w:rPr>
        <w:t>i</w:t>
      </w:r>
      <w:r w:rsidRPr="009D0AEA">
        <w:t>ro</w:t>
      </w:r>
      <w:r w:rsidRPr="009D0AEA">
        <w:rPr>
          <w:spacing w:val="-1"/>
        </w:rPr>
        <w:t>n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ts.</w:t>
      </w:r>
    </w:p>
    <w:p w:rsidR="004F3E7F" w:rsidRPr="009D0AEA" w:rsidRDefault="004F3E7F" w:rsidP="001B66EC">
      <w:pPr>
        <w:kinsoku w:val="0"/>
        <w:overflowPunct w:val="0"/>
        <w:spacing w:before="9" w:line="220" w:lineRule="exact"/>
        <w:rPr>
          <w:rFonts w:ascii="Arial" w:hAnsi="Arial" w:cs="Arial"/>
          <w:sz w:val="22"/>
          <w:szCs w:val="22"/>
        </w:rPr>
      </w:pPr>
    </w:p>
    <w:p w:rsidR="004F3E7F" w:rsidRPr="001B66EC" w:rsidRDefault="004F3E7F" w:rsidP="001B66EC">
      <w:pPr>
        <w:pStyle w:val="Heading4"/>
        <w:tabs>
          <w:tab w:val="left" w:pos="1246"/>
        </w:tabs>
        <w:kinsoku w:val="0"/>
        <w:overflowPunct w:val="0"/>
        <w:ind w:left="0" w:firstLine="0"/>
        <w:rPr>
          <w:b w:val="0"/>
          <w:bCs w:val="0"/>
          <w:i/>
        </w:rPr>
      </w:pPr>
      <w:r w:rsidRPr="001B66EC">
        <w:rPr>
          <w:b w:val="0"/>
          <w:i/>
          <w:spacing w:val="-1"/>
        </w:rPr>
        <w:t>S</w:t>
      </w:r>
      <w:r w:rsidRPr="001B66EC">
        <w:rPr>
          <w:b w:val="0"/>
          <w:i/>
        </w:rPr>
        <w:t>pe</w:t>
      </w:r>
      <w:r w:rsidRPr="001B66EC">
        <w:rPr>
          <w:b w:val="0"/>
          <w:i/>
          <w:spacing w:val="-1"/>
        </w:rPr>
        <w:t>c</w:t>
      </w:r>
      <w:r w:rsidRPr="001B66EC">
        <w:rPr>
          <w:b w:val="0"/>
          <w:i/>
          <w:spacing w:val="2"/>
        </w:rPr>
        <w:t>i</w:t>
      </w:r>
      <w:r w:rsidRPr="001B66EC">
        <w:rPr>
          <w:b w:val="0"/>
          <w:i/>
        </w:rPr>
        <w:t>al</w:t>
      </w:r>
      <w:r w:rsidRPr="001B66EC">
        <w:rPr>
          <w:b w:val="0"/>
          <w:i/>
          <w:spacing w:val="-21"/>
        </w:rPr>
        <w:t xml:space="preserve"> </w:t>
      </w:r>
      <w:r w:rsidRPr="001B66EC">
        <w:rPr>
          <w:b w:val="0"/>
          <w:i/>
          <w:spacing w:val="1"/>
        </w:rPr>
        <w:t>r</w:t>
      </w:r>
      <w:r w:rsidRPr="001B66EC">
        <w:rPr>
          <w:b w:val="0"/>
          <w:i/>
        </w:rPr>
        <w:t>equi</w:t>
      </w:r>
      <w:r w:rsidRPr="001B66EC">
        <w:rPr>
          <w:b w:val="0"/>
          <w:i/>
          <w:spacing w:val="1"/>
        </w:rPr>
        <w:t>r</w:t>
      </w:r>
      <w:r w:rsidRPr="001B66EC">
        <w:rPr>
          <w:b w:val="0"/>
          <w:i/>
        </w:rPr>
        <w:t>eme</w:t>
      </w:r>
      <w:r w:rsidRPr="001B66EC">
        <w:rPr>
          <w:b w:val="0"/>
          <w:i/>
          <w:spacing w:val="2"/>
        </w:rPr>
        <w:t>n</w:t>
      </w:r>
      <w:r w:rsidRPr="001B66EC">
        <w:rPr>
          <w:b w:val="0"/>
          <w:i/>
        </w:rPr>
        <w:t>ts</w:t>
      </w:r>
    </w:p>
    <w:p w:rsidR="004F3E7F" w:rsidRPr="009D0AEA" w:rsidRDefault="004F3E7F" w:rsidP="001B00EF">
      <w:pPr>
        <w:pStyle w:val="BodyText"/>
        <w:kinsoku w:val="0"/>
        <w:overflowPunct w:val="0"/>
        <w:spacing w:before="3" w:line="239" w:lineRule="auto"/>
        <w:ind w:left="0" w:right="125"/>
        <w:jc w:val="both"/>
      </w:pPr>
      <w:r w:rsidRPr="009D0AEA">
        <w:rPr>
          <w:spacing w:val="-1"/>
        </w:rPr>
        <w:t>S</w:t>
      </w:r>
      <w:r w:rsidRPr="009D0AEA">
        <w:t>o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3"/>
        </w:rPr>
        <w:t xml:space="preserve"> </w:t>
      </w:r>
      <w:r w:rsidRPr="009D0AEA">
        <w:t>d</w:t>
      </w:r>
      <w:r w:rsidRPr="009D0AEA">
        <w:rPr>
          <w:spacing w:val="-1"/>
        </w:rPr>
        <w:t>e</w:t>
      </w:r>
      <w:r w:rsidRPr="009D0AEA">
        <w:t>p</w:t>
      </w:r>
      <w:r w:rsidRPr="009D0AEA">
        <w:rPr>
          <w:spacing w:val="-1"/>
        </w:rPr>
        <w:t>a</w:t>
      </w:r>
      <w:r w:rsidRPr="009D0AEA">
        <w:t>rt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ts</w:t>
      </w:r>
      <w:r w:rsidRPr="009D0AEA">
        <w:rPr>
          <w:spacing w:val="4"/>
        </w:rPr>
        <w:t xml:space="preserve"> m</w:t>
      </w:r>
      <w:r w:rsidRPr="009D0AEA">
        <w:rPr>
          <w:spacing w:val="1"/>
        </w:rPr>
        <w:t>a</w:t>
      </w:r>
      <w:r w:rsidRPr="009D0AEA">
        <w:t>y</w:t>
      </w:r>
      <w:r w:rsidRPr="009D0AEA">
        <w:rPr>
          <w:spacing w:val="-3"/>
        </w:rPr>
        <w:t xml:space="preserve"> </w:t>
      </w:r>
      <w:r w:rsidRPr="009D0AEA">
        <w:t>r</w:t>
      </w:r>
      <w:r w:rsidRPr="009D0AEA">
        <w:rPr>
          <w:spacing w:val="1"/>
        </w:rPr>
        <w:t>e</w:t>
      </w:r>
      <w:r w:rsidRPr="009D0AEA">
        <w:t>q</w:t>
      </w:r>
      <w:r w:rsidRPr="009D0AEA">
        <w:rPr>
          <w:spacing w:val="-1"/>
        </w:rPr>
        <w:t>ui</w:t>
      </w:r>
      <w:r w:rsidRPr="009D0AEA">
        <w:t>re</w:t>
      </w:r>
      <w:r w:rsidRPr="009D0AEA">
        <w:rPr>
          <w:spacing w:val="8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3"/>
        </w:rPr>
        <w:t xml:space="preserve"> </w:t>
      </w:r>
      <w:r w:rsidRPr="009D0AEA">
        <w:t>to</w:t>
      </w:r>
      <w:r w:rsidRPr="009D0AEA">
        <w:rPr>
          <w:spacing w:val="7"/>
        </w:rPr>
        <w:t xml:space="preserve"> </w:t>
      </w:r>
      <w:r w:rsidRPr="009D0AEA">
        <w:rPr>
          <w:spacing w:val="-3"/>
        </w:rPr>
        <w:t>w</w:t>
      </w:r>
      <w:r w:rsidRPr="009D0AEA">
        <w:t>e</w:t>
      </w:r>
      <w:r w:rsidRPr="009D0AEA">
        <w:rPr>
          <w:spacing w:val="-1"/>
        </w:rPr>
        <w:t>a</w:t>
      </w:r>
      <w:r w:rsidRPr="009D0AEA">
        <w:t>r</w:t>
      </w:r>
      <w:r w:rsidRPr="009D0AEA">
        <w:rPr>
          <w:spacing w:val="4"/>
        </w:rPr>
        <w:t xml:space="preserve"> </w:t>
      </w:r>
      <w:r w:rsidRPr="009D0AEA">
        <w:rPr>
          <w:spacing w:val="1"/>
        </w:rPr>
        <w:t>sp</w:t>
      </w:r>
      <w:r w:rsidRPr="009D0AEA">
        <w:t>ec</w:t>
      </w:r>
      <w:r w:rsidRPr="009D0AEA">
        <w:rPr>
          <w:spacing w:val="-1"/>
        </w:rPr>
        <w:t>i</w:t>
      </w:r>
      <w:r w:rsidRPr="009D0AEA">
        <w:rPr>
          <w:spacing w:val="1"/>
        </w:rPr>
        <w:t>a</w:t>
      </w:r>
      <w:r w:rsidRPr="009D0AEA">
        <w:t>l</w:t>
      </w:r>
      <w:r w:rsidRPr="009D0AEA">
        <w:rPr>
          <w:spacing w:val="2"/>
        </w:rPr>
        <w:t xml:space="preserve"> </w:t>
      </w:r>
      <w:r w:rsidRPr="009D0AEA">
        <w:rPr>
          <w:spacing w:val="1"/>
        </w:rPr>
        <w:t>c</w:t>
      </w:r>
      <w:r w:rsidRPr="009D0AEA">
        <w:rPr>
          <w:spacing w:val="-1"/>
        </w:rPr>
        <w:t>l</w:t>
      </w:r>
      <w:r w:rsidRPr="009D0AEA">
        <w:t>ot</w:t>
      </w:r>
      <w:r w:rsidRPr="009D0AEA">
        <w:rPr>
          <w:spacing w:val="1"/>
        </w:rPr>
        <w:t>h</w:t>
      </w:r>
      <w:r w:rsidRPr="009D0AEA">
        <w:rPr>
          <w:spacing w:val="-1"/>
        </w:rPr>
        <w:t>i</w:t>
      </w:r>
      <w:r w:rsidRPr="009D0AEA">
        <w:rPr>
          <w:spacing w:val="1"/>
        </w:rPr>
        <w:t>n</w:t>
      </w:r>
      <w:r w:rsidRPr="009D0AEA">
        <w:t>g</w:t>
      </w:r>
      <w:r w:rsidRPr="009D0AEA">
        <w:rPr>
          <w:spacing w:val="3"/>
        </w:rPr>
        <w:t xml:space="preserve"> </w:t>
      </w:r>
      <w:r w:rsidRPr="009D0AEA">
        <w:t>or</w:t>
      </w:r>
      <w:r w:rsidRPr="009D0AEA">
        <w:rPr>
          <w:spacing w:val="4"/>
        </w:rPr>
        <w:t xml:space="preserve"> </w:t>
      </w:r>
      <w:r w:rsidRPr="009D0AEA">
        <w:rPr>
          <w:spacing w:val="2"/>
        </w:rPr>
        <w:t>f</w:t>
      </w:r>
      <w:r w:rsidRPr="009D0AEA">
        <w:t>o</w:t>
      </w:r>
      <w:r w:rsidRPr="009D0AEA">
        <w:rPr>
          <w:spacing w:val="-1"/>
        </w:rPr>
        <w:t>o</w:t>
      </w:r>
      <w:r w:rsidRPr="009D0AEA">
        <w:rPr>
          <w:spacing w:val="2"/>
        </w:rPr>
        <w:t>t</w:t>
      </w:r>
      <w:r w:rsidRPr="009D0AEA">
        <w:rPr>
          <w:spacing w:val="-3"/>
        </w:rPr>
        <w:t>w</w:t>
      </w:r>
      <w:r w:rsidRPr="009D0AEA">
        <w:rPr>
          <w:spacing w:val="1"/>
        </w:rPr>
        <w:t>e</w:t>
      </w:r>
      <w:r w:rsidRPr="009D0AEA">
        <w:t>ar</w:t>
      </w:r>
      <w:r w:rsidRPr="009D0AEA">
        <w:rPr>
          <w:spacing w:val="6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h</w:t>
      </w:r>
      <w:r w:rsidRPr="009D0AEA">
        <w:t>en</w:t>
      </w:r>
      <w:r w:rsidRPr="009D0AEA">
        <w:rPr>
          <w:spacing w:val="7"/>
        </w:rPr>
        <w:t xml:space="preserve"> </w:t>
      </w:r>
      <w:r w:rsidRPr="009D0AEA">
        <w:rPr>
          <w:spacing w:val="-2"/>
        </w:rPr>
        <w:t>y</w:t>
      </w:r>
      <w:r w:rsidRPr="009D0AEA">
        <w:t>ou</w:t>
      </w:r>
      <w:r w:rsidRPr="009D0AEA">
        <w:rPr>
          <w:spacing w:val="3"/>
        </w:rPr>
        <w:t xml:space="preserve"> </w:t>
      </w:r>
      <w:r w:rsidRPr="009D0AEA">
        <w:t>are</w:t>
      </w:r>
      <w:r w:rsidRPr="009D0AEA">
        <w:rPr>
          <w:spacing w:val="6"/>
        </w:rPr>
        <w:t xml:space="preserve"> </w:t>
      </w:r>
      <w:r w:rsidRPr="009D0AEA">
        <w:t>wor</w:t>
      </w:r>
      <w:r w:rsidRPr="009D0AEA">
        <w:rPr>
          <w:spacing w:val="3"/>
        </w:rPr>
        <w:t>k</w:t>
      </w:r>
      <w:r w:rsidRPr="009D0AEA">
        <w:rPr>
          <w:spacing w:val="-1"/>
        </w:rPr>
        <w:t>i</w:t>
      </w:r>
      <w:r w:rsidRPr="009D0AEA">
        <w:t>ng</w:t>
      </w:r>
      <w:r w:rsidRPr="009D0AEA">
        <w:rPr>
          <w:w w:val="99"/>
        </w:rPr>
        <w:t xml:space="preserve"> </w:t>
      </w:r>
      <w:r w:rsidRPr="009D0AEA">
        <w:t>on</w:t>
      </w:r>
      <w:r w:rsidRPr="009D0AEA">
        <w:rPr>
          <w:spacing w:val="33"/>
        </w:rPr>
        <w:t xml:space="preserve"> </w:t>
      </w:r>
      <w:r w:rsidRPr="009D0AEA">
        <w:t>th</w:t>
      </w:r>
      <w:r w:rsidRPr="009D0AEA">
        <w:rPr>
          <w:spacing w:val="1"/>
        </w:rPr>
        <w:t>e</w:t>
      </w:r>
      <w:r w:rsidRPr="009D0AEA">
        <w:rPr>
          <w:spacing w:val="-1"/>
        </w:rPr>
        <w:t>i</w:t>
      </w:r>
      <w:r w:rsidRPr="009D0AEA">
        <w:t>r</w:t>
      </w:r>
      <w:r w:rsidRPr="009D0AEA">
        <w:rPr>
          <w:spacing w:val="35"/>
        </w:rPr>
        <w:t xml:space="preserve"> </w:t>
      </w:r>
      <w:r w:rsidRPr="009D0AEA">
        <w:t>pre</w:t>
      </w:r>
      <w:r w:rsidRPr="009D0AEA">
        <w:rPr>
          <w:spacing w:val="4"/>
        </w:rPr>
        <w:t>m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es.</w:t>
      </w:r>
      <w:r w:rsidRPr="009D0AEA">
        <w:rPr>
          <w:spacing w:val="35"/>
        </w:rPr>
        <w:t xml:space="preserve"> </w:t>
      </w:r>
      <w:r w:rsidRPr="009D0AEA">
        <w:rPr>
          <w:spacing w:val="-1"/>
        </w:rPr>
        <w:t>A</w:t>
      </w:r>
      <w:r w:rsidRPr="009D0AEA">
        <w:rPr>
          <w:spacing w:val="1"/>
        </w:rPr>
        <w:t>s</w:t>
      </w:r>
      <w:r w:rsidRPr="009D0AEA">
        <w:t>k</w:t>
      </w:r>
      <w:r w:rsidRPr="009D0AEA">
        <w:rPr>
          <w:spacing w:val="38"/>
        </w:rPr>
        <w:t xml:space="preserve"> </w:t>
      </w:r>
      <w:r w:rsidRPr="009D0AEA">
        <w:rPr>
          <w:spacing w:val="-3"/>
        </w:rPr>
        <w:t>w</w:t>
      </w:r>
      <w:r w:rsidRPr="009D0AEA">
        <w:t>h</w:t>
      </w:r>
      <w:r w:rsidRPr="009D0AEA">
        <w:rPr>
          <w:spacing w:val="-1"/>
        </w:rPr>
        <w:t>e</w:t>
      </w:r>
      <w:r w:rsidRPr="009D0AEA">
        <w:t>th</w:t>
      </w:r>
      <w:r w:rsidRPr="009D0AEA">
        <w:rPr>
          <w:spacing w:val="-1"/>
        </w:rPr>
        <w:t>e</w:t>
      </w:r>
      <w:r w:rsidRPr="009D0AEA">
        <w:t>r</w:t>
      </w:r>
      <w:r w:rsidRPr="009D0AEA">
        <w:rPr>
          <w:spacing w:val="35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ere</w:t>
      </w:r>
      <w:r w:rsidRPr="009D0AEA">
        <w:rPr>
          <w:spacing w:val="34"/>
        </w:rPr>
        <w:t xml:space="preserve"> </w:t>
      </w:r>
      <w:r w:rsidRPr="009D0AEA">
        <w:t>are</w:t>
      </w:r>
      <w:r w:rsidRPr="009D0AEA">
        <w:rPr>
          <w:spacing w:val="35"/>
        </w:rPr>
        <w:t xml:space="preserve"> </w:t>
      </w:r>
      <w:r w:rsidRPr="009D0AEA">
        <w:rPr>
          <w:spacing w:val="1"/>
        </w:rPr>
        <w:t>an</w:t>
      </w:r>
      <w:r w:rsidRPr="009D0AEA">
        <w:t>y</w:t>
      </w:r>
      <w:r w:rsidRPr="009D0AEA">
        <w:rPr>
          <w:spacing w:val="31"/>
        </w:rPr>
        <w:t xml:space="preserve"> </w:t>
      </w:r>
      <w:r w:rsidRPr="009D0AEA">
        <w:rPr>
          <w:spacing w:val="1"/>
        </w:rPr>
        <w:t>sp</w:t>
      </w:r>
      <w:r w:rsidRPr="009D0AEA">
        <w:t>ec</w:t>
      </w:r>
      <w:r w:rsidRPr="009D0AEA">
        <w:rPr>
          <w:spacing w:val="1"/>
        </w:rPr>
        <w:t>i</w:t>
      </w:r>
      <w:r w:rsidRPr="009D0AEA">
        <w:t>al</w:t>
      </w:r>
      <w:r w:rsidRPr="009D0AEA">
        <w:rPr>
          <w:spacing w:val="34"/>
        </w:rPr>
        <w:t xml:space="preserve"> </w:t>
      </w:r>
      <w:r w:rsidRPr="009D0AEA">
        <w:t>re</w:t>
      </w:r>
      <w:r w:rsidRPr="009D0AEA">
        <w:rPr>
          <w:spacing w:val="1"/>
        </w:rPr>
        <w:t>q</w:t>
      </w:r>
      <w:r w:rsidRPr="009D0AEA">
        <w:t>u</w:t>
      </w:r>
      <w:r w:rsidRPr="009D0AEA">
        <w:rPr>
          <w:spacing w:val="-2"/>
        </w:rPr>
        <w:t>i</w:t>
      </w:r>
      <w:r w:rsidRPr="009D0AEA">
        <w:t>re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ts</w:t>
      </w:r>
      <w:r w:rsidRPr="009D0AEA">
        <w:rPr>
          <w:spacing w:val="35"/>
        </w:rPr>
        <w:t xml:space="preserve"> </w:t>
      </w:r>
      <w:r w:rsidRPr="009D0AEA">
        <w:rPr>
          <w:spacing w:val="2"/>
        </w:rPr>
        <w:t>f</w:t>
      </w:r>
      <w:r w:rsidRPr="009D0AEA">
        <w:t>or</w:t>
      </w:r>
      <w:r w:rsidRPr="009D0AEA">
        <w:rPr>
          <w:spacing w:val="37"/>
        </w:rPr>
        <w:t xml:space="preserve"> </w:t>
      </w:r>
      <w:r w:rsidRPr="009D0AEA">
        <w:rPr>
          <w:spacing w:val="-7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36"/>
        </w:rPr>
        <w:t xml:space="preserve"> </w:t>
      </w:r>
      <w:r w:rsidRPr="009D0AEA">
        <w:rPr>
          <w:spacing w:val="1"/>
        </w:rPr>
        <w:t>p</w:t>
      </w:r>
      <w:r w:rsidRPr="009D0AEA">
        <w:rPr>
          <w:spacing w:val="-1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34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w w:val="99"/>
        </w:rPr>
        <w:t xml:space="preserve"> </w:t>
      </w:r>
      <w:r w:rsidRPr="009D0AEA">
        <w:rPr>
          <w:spacing w:val="1"/>
        </w:rPr>
        <w:t>c</w:t>
      </w:r>
      <w:r w:rsidRPr="009D0AEA">
        <w:t>h</w:t>
      </w:r>
      <w:r w:rsidRPr="009D0AEA">
        <w:rPr>
          <w:spacing w:val="-1"/>
        </w:rPr>
        <w:t>e</w:t>
      </w:r>
      <w:r w:rsidRPr="009D0AEA">
        <w:rPr>
          <w:spacing w:val="1"/>
        </w:rPr>
        <w:t>c</w:t>
      </w:r>
      <w:r w:rsidRPr="009D0AEA">
        <w:t>k</w:t>
      </w:r>
      <w:r w:rsidRPr="009D0AEA">
        <w:rPr>
          <w:spacing w:val="-3"/>
        </w:rPr>
        <w:t xml:space="preserve"> w</w:t>
      </w:r>
      <w:r w:rsidRPr="009D0AEA">
        <w:t>h</w:t>
      </w:r>
      <w:r w:rsidRPr="009D0AEA">
        <w:rPr>
          <w:spacing w:val="-1"/>
        </w:rPr>
        <w:t>e</w:t>
      </w:r>
      <w:r w:rsidRPr="009D0AEA">
        <w:t>t</w:t>
      </w:r>
      <w:r w:rsidRPr="009D0AEA">
        <w:rPr>
          <w:spacing w:val="1"/>
        </w:rPr>
        <w:t>h</w:t>
      </w:r>
      <w:r w:rsidRPr="009D0AEA">
        <w:t>er</w:t>
      </w:r>
      <w:r w:rsidRPr="009D0AEA">
        <w:rPr>
          <w:spacing w:val="-6"/>
        </w:rPr>
        <w:t xml:space="preserve"> </w:t>
      </w:r>
      <w:r w:rsidRPr="009D0AEA">
        <w:t>the</w:t>
      </w:r>
      <w:r w:rsidRPr="009D0AEA">
        <w:rPr>
          <w:spacing w:val="-4"/>
        </w:rPr>
        <w:t xml:space="preserve"> </w:t>
      </w:r>
      <w:r w:rsidRPr="009D0AEA">
        <w:t>dre</w:t>
      </w:r>
      <w:r w:rsidRPr="009D0AEA">
        <w:rPr>
          <w:spacing w:val="1"/>
        </w:rPr>
        <w:t>s</w:t>
      </w:r>
      <w:r w:rsidRPr="009D0AEA">
        <w:t>s</w:t>
      </w:r>
      <w:r w:rsidRPr="009D0AEA">
        <w:rPr>
          <w:spacing w:val="-5"/>
        </w:rPr>
        <w:t xml:space="preserve"> </w:t>
      </w:r>
      <w:r w:rsidRPr="009D0AEA">
        <w:t>co</w:t>
      </w:r>
      <w:r w:rsidRPr="009D0AEA">
        <w:rPr>
          <w:spacing w:val="-1"/>
        </w:rPr>
        <w:t>d</w:t>
      </w:r>
      <w:r w:rsidRPr="009D0AEA">
        <w:t>e</w:t>
      </w:r>
      <w:r w:rsidRPr="009D0AEA">
        <w:rPr>
          <w:spacing w:val="-6"/>
        </w:rPr>
        <w:t xml:space="preserve"> </w:t>
      </w:r>
      <w:r w:rsidRPr="009D0AEA">
        <w:rPr>
          <w:spacing w:val="-2"/>
        </w:rPr>
        <w:t>i</w:t>
      </w:r>
      <w:r w:rsidRPr="009D0AEA">
        <w:t>s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f</w:t>
      </w:r>
      <w:r w:rsidRPr="009D0AEA">
        <w:t>or</w:t>
      </w:r>
      <w:r w:rsidRPr="009D0AEA">
        <w:rPr>
          <w:spacing w:val="4"/>
        </w:rPr>
        <w:t>m</w:t>
      </w:r>
      <w:r w:rsidRPr="009D0AEA">
        <w:t>al</w:t>
      </w:r>
      <w:r w:rsidRPr="009D0AEA">
        <w:rPr>
          <w:spacing w:val="-7"/>
        </w:rPr>
        <w:t xml:space="preserve"> </w:t>
      </w:r>
      <w:r w:rsidRPr="009D0AEA">
        <w:t>or</w:t>
      </w:r>
      <w:r w:rsidRPr="009D0AEA">
        <w:rPr>
          <w:spacing w:val="-6"/>
        </w:rPr>
        <w:t xml:space="preserve"> 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1"/>
        </w:rPr>
        <w:t>f</w:t>
      </w:r>
      <w:r w:rsidRPr="009D0AEA">
        <w:t>or</w:t>
      </w:r>
      <w:r w:rsidRPr="009D0AEA">
        <w:rPr>
          <w:spacing w:val="4"/>
        </w:rPr>
        <w:t>m</w:t>
      </w:r>
      <w:r w:rsidRPr="009D0AEA">
        <w:t>a</w:t>
      </w:r>
      <w:r w:rsidRPr="009D0AEA">
        <w:rPr>
          <w:spacing w:val="-2"/>
        </w:rPr>
        <w:t>l</w:t>
      </w:r>
      <w:r w:rsidRPr="009D0AEA">
        <w:t>.</w:t>
      </w:r>
    </w:p>
    <w:p w:rsidR="004F3E7F" w:rsidRPr="009D0AEA" w:rsidRDefault="004F3E7F" w:rsidP="001B66EC">
      <w:pPr>
        <w:kinsoku w:val="0"/>
        <w:overflowPunct w:val="0"/>
        <w:spacing w:before="19" w:line="240" w:lineRule="exact"/>
        <w:rPr>
          <w:rFonts w:ascii="Arial" w:hAnsi="Arial" w:cs="Arial"/>
        </w:rPr>
      </w:pPr>
    </w:p>
    <w:p w:rsidR="004F3E7F" w:rsidRPr="001B66EC" w:rsidRDefault="00A774F5" w:rsidP="001B66EC">
      <w:pPr>
        <w:pStyle w:val="Heading4"/>
        <w:tabs>
          <w:tab w:val="left" w:pos="1245"/>
        </w:tabs>
        <w:kinsoku w:val="0"/>
        <w:overflowPunct w:val="0"/>
        <w:ind w:left="0" w:firstLine="0"/>
        <w:rPr>
          <w:b w:val="0"/>
          <w:bCs w:val="0"/>
          <w:i/>
        </w:rPr>
      </w:pPr>
      <w:r>
        <w:rPr>
          <w:b w:val="0"/>
          <w:i/>
        </w:rPr>
        <w:t>Workplace</w:t>
      </w:r>
      <w:r w:rsidR="004F3E7F" w:rsidRPr="001B66EC">
        <w:rPr>
          <w:b w:val="0"/>
          <w:i/>
          <w:spacing w:val="-10"/>
        </w:rPr>
        <w:t xml:space="preserve"> </w:t>
      </w:r>
      <w:r w:rsidR="004F3E7F" w:rsidRPr="001B66EC">
        <w:rPr>
          <w:b w:val="0"/>
          <w:i/>
          <w:spacing w:val="2"/>
        </w:rPr>
        <w:t>H</w:t>
      </w:r>
      <w:r w:rsidR="004F3E7F" w:rsidRPr="001B66EC">
        <w:rPr>
          <w:b w:val="0"/>
          <w:i/>
        </w:rPr>
        <w:t>e</w:t>
      </w:r>
      <w:r w:rsidR="004F3E7F" w:rsidRPr="001B66EC">
        <w:rPr>
          <w:b w:val="0"/>
          <w:i/>
          <w:spacing w:val="-1"/>
        </w:rPr>
        <w:t>a</w:t>
      </w:r>
      <w:r w:rsidR="004F3E7F" w:rsidRPr="001B66EC">
        <w:rPr>
          <w:b w:val="0"/>
          <w:i/>
        </w:rPr>
        <w:t>lth</w:t>
      </w:r>
      <w:r w:rsidR="004F3E7F" w:rsidRPr="001B66EC">
        <w:rPr>
          <w:b w:val="0"/>
          <w:i/>
          <w:spacing w:val="-6"/>
        </w:rPr>
        <w:t xml:space="preserve"> </w:t>
      </w:r>
      <w:r w:rsidR="004F3E7F" w:rsidRPr="001B66EC">
        <w:rPr>
          <w:b w:val="0"/>
          <w:i/>
        </w:rPr>
        <w:t>&amp;</w:t>
      </w:r>
      <w:r w:rsidR="004F3E7F" w:rsidRPr="001B66EC">
        <w:rPr>
          <w:b w:val="0"/>
          <w:i/>
          <w:spacing w:val="-8"/>
        </w:rPr>
        <w:t xml:space="preserve"> </w:t>
      </w:r>
      <w:r w:rsidR="004F3E7F" w:rsidRPr="001B66EC">
        <w:rPr>
          <w:b w:val="0"/>
          <w:i/>
          <w:spacing w:val="-1"/>
        </w:rPr>
        <w:t>S</w:t>
      </w:r>
      <w:r w:rsidR="004F3E7F" w:rsidRPr="001B66EC">
        <w:rPr>
          <w:b w:val="0"/>
          <w:i/>
          <w:spacing w:val="1"/>
        </w:rPr>
        <w:t>a</w:t>
      </w:r>
      <w:r w:rsidR="004F3E7F" w:rsidRPr="001B66EC">
        <w:rPr>
          <w:b w:val="0"/>
          <w:i/>
        </w:rPr>
        <w:t>fety</w:t>
      </w:r>
      <w:r w:rsidR="004F3E7F" w:rsidRPr="001B66EC">
        <w:rPr>
          <w:b w:val="0"/>
          <w:i/>
          <w:spacing w:val="-11"/>
        </w:rPr>
        <w:t xml:space="preserve"> </w:t>
      </w:r>
      <w:r>
        <w:rPr>
          <w:b w:val="0"/>
          <w:i/>
        </w:rPr>
        <w:t>(W</w:t>
      </w:r>
      <w:r w:rsidR="004F3E7F" w:rsidRPr="001B66EC">
        <w:rPr>
          <w:b w:val="0"/>
          <w:i/>
        </w:rPr>
        <w:t>H</w:t>
      </w:r>
      <w:r w:rsidR="004F3E7F" w:rsidRPr="001B66EC">
        <w:rPr>
          <w:b w:val="0"/>
          <w:i/>
          <w:spacing w:val="2"/>
        </w:rPr>
        <w:t>&amp;</w:t>
      </w:r>
      <w:r w:rsidR="004F3E7F" w:rsidRPr="001B66EC">
        <w:rPr>
          <w:b w:val="0"/>
          <w:i/>
          <w:spacing w:val="-1"/>
        </w:rPr>
        <w:t>S</w:t>
      </w:r>
      <w:r w:rsidR="004F3E7F" w:rsidRPr="001B66EC">
        <w:rPr>
          <w:b w:val="0"/>
          <w:i/>
        </w:rPr>
        <w:t>)</w:t>
      </w:r>
    </w:p>
    <w:p w:rsidR="004F3E7F" w:rsidRPr="009D0AEA" w:rsidRDefault="004F3E7F" w:rsidP="001B66EC">
      <w:pPr>
        <w:pStyle w:val="BodyText"/>
        <w:kinsoku w:val="0"/>
        <w:overflowPunct w:val="0"/>
        <w:spacing w:before="3"/>
        <w:ind w:left="0" w:right="124"/>
        <w:jc w:val="both"/>
      </w:pPr>
      <w:r w:rsidRPr="009D0AEA">
        <w:rPr>
          <w:spacing w:val="-1"/>
        </w:rPr>
        <w:t>E</w:t>
      </w:r>
      <w:r w:rsidRPr="009D0AEA">
        <w:t>ar</w:t>
      </w:r>
      <w:r w:rsidRPr="009D0AEA">
        <w:rPr>
          <w:spacing w:val="4"/>
        </w:rPr>
        <w:t>l</w:t>
      </w:r>
      <w:r w:rsidRPr="009D0AEA">
        <w:t>y</w:t>
      </w:r>
      <w:r w:rsidRPr="009D0AEA">
        <w:rPr>
          <w:spacing w:val="31"/>
        </w:rPr>
        <w:t xml:space="preserve"> </w:t>
      </w:r>
      <w:r w:rsidRPr="009D0AEA">
        <w:rPr>
          <w:spacing w:val="1"/>
        </w:rPr>
        <w:t>i</w:t>
      </w:r>
      <w:r w:rsidRPr="009D0AEA">
        <w:t>n</w:t>
      </w:r>
      <w:r w:rsidRPr="009D0AEA">
        <w:rPr>
          <w:spacing w:val="37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37"/>
        </w:rPr>
        <w:t xml:space="preserve"> </w:t>
      </w:r>
      <w:r w:rsidRPr="009D0AEA">
        <w:rPr>
          <w:spacing w:val="1"/>
        </w:rPr>
        <w:t>p</w:t>
      </w:r>
      <w:r w:rsidRPr="009D0AEA">
        <w:rPr>
          <w:spacing w:val="-1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36"/>
        </w:rPr>
        <w:t xml:space="preserve"> </w:t>
      </w:r>
      <w:r w:rsidRPr="009D0AEA">
        <w:rPr>
          <w:spacing w:val="-2"/>
        </w:rPr>
        <w:t>y</w:t>
      </w:r>
      <w:r w:rsidRPr="009D0AEA">
        <w:t>ou</w:t>
      </w:r>
      <w:r w:rsidRPr="009D0AEA">
        <w:rPr>
          <w:spacing w:val="34"/>
        </w:rPr>
        <w:t xml:space="preserve"> </w:t>
      </w:r>
      <w:r w:rsidRPr="009D0AEA">
        <w:t>are</w:t>
      </w:r>
      <w:r w:rsidRPr="009D0AEA">
        <w:rPr>
          <w:spacing w:val="35"/>
        </w:rPr>
        <w:t xml:space="preserve"> </w:t>
      </w:r>
      <w:r w:rsidRPr="009D0AEA">
        <w:t>r</w:t>
      </w:r>
      <w:r w:rsidRPr="009D0AEA">
        <w:rPr>
          <w:spacing w:val="1"/>
        </w:rPr>
        <w:t>e</w:t>
      </w:r>
      <w:r w:rsidRPr="009D0AEA">
        <w:t>q</w:t>
      </w:r>
      <w:r w:rsidRPr="009D0AEA">
        <w:rPr>
          <w:spacing w:val="1"/>
        </w:rPr>
        <w:t>u</w:t>
      </w:r>
      <w:r w:rsidRPr="009D0AEA">
        <w:rPr>
          <w:spacing w:val="-1"/>
        </w:rPr>
        <w:t>i</w:t>
      </w:r>
      <w:r w:rsidRPr="009D0AEA">
        <w:t>red</w:t>
      </w:r>
      <w:r w:rsidRPr="009D0AEA">
        <w:rPr>
          <w:spacing w:val="34"/>
        </w:rPr>
        <w:t xml:space="preserve"> </w:t>
      </w:r>
      <w:r w:rsidRPr="009D0AEA">
        <w:rPr>
          <w:spacing w:val="2"/>
        </w:rPr>
        <w:t>t</w:t>
      </w:r>
      <w:r w:rsidRPr="009D0AEA">
        <w:t>o</w:t>
      </w:r>
      <w:r w:rsidRPr="009D0AEA">
        <w:rPr>
          <w:spacing w:val="35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2"/>
        </w:rPr>
        <w:t>l</w:t>
      </w:r>
      <w:r w:rsidRPr="009D0AEA">
        <w:t>ete</w:t>
      </w:r>
      <w:r w:rsidRPr="009D0AEA">
        <w:rPr>
          <w:spacing w:val="33"/>
        </w:rPr>
        <w:t xml:space="preserve"> </w:t>
      </w:r>
      <w:r w:rsidRPr="009D0AEA">
        <w:t>the</w:t>
      </w:r>
      <w:r w:rsidRPr="009D0AEA">
        <w:rPr>
          <w:spacing w:val="34"/>
        </w:rPr>
        <w:t xml:space="preserve"> </w:t>
      </w:r>
      <w:r w:rsidRPr="009D0AEA">
        <w:rPr>
          <w:spacing w:val="2"/>
        </w:rPr>
        <w:t>f</w:t>
      </w:r>
      <w:r w:rsidRPr="009D0AEA">
        <w:rPr>
          <w:spacing w:val="1"/>
        </w:rPr>
        <w:t>i</w:t>
      </w:r>
      <w:r w:rsidRPr="009D0AEA">
        <w:rPr>
          <w:spacing w:val="-2"/>
        </w:rPr>
        <w:t>v</w:t>
      </w:r>
      <w:r w:rsidRPr="009D0AEA">
        <w:t>e</w:t>
      </w:r>
      <w:r w:rsidRPr="009D0AEA">
        <w:rPr>
          <w:spacing w:val="35"/>
        </w:rPr>
        <w:t xml:space="preserve"> </w:t>
      </w:r>
      <w:r w:rsidR="0033166A">
        <w:rPr>
          <w:spacing w:val="-3"/>
        </w:rPr>
        <w:t>Western Sydney University</w:t>
      </w:r>
      <w:r w:rsidRPr="009D0AEA">
        <w:rPr>
          <w:spacing w:val="32"/>
        </w:rPr>
        <w:t xml:space="preserve"> </w:t>
      </w:r>
      <w:r w:rsidR="00A774F5">
        <w:t>W</w:t>
      </w:r>
      <w:r w:rsidRPr="009D0AEA">
        <w:t>H</w:t>
      </w:r>
      <w:r w:rsidRPr="009D0AEA">
        <w:rPr>
          <w:spacing w:val="-1"/>
        </w:rPr>
        <w:t>&amp;</w:t>
      </w:r>
      <w:r w:rsidRPr="009D0AEA">
        <w:t>S</w:t>
      </w:r>
      <w:r w:rsidRPr="009D0AEA">
        <w:rPr>
          <w:spacing w:val="34"/>
        </w:rPr>
        <w:t xml:space="preserve"> </w:t>
      </w:r>
      <w:r w:rsidRPr="009D0AEA">
        <w:rPr>
          <w:spacing w:val="1"/>
        </w:rPr>
        <w:t>o</w:t>
      </w:r>
      <w:r w:rsidRPr="009D0AEA">
        <w:t>n</w:t>
      </w:r>
      <w:r w:rsidRPr="009D0AEA">
        <w:rPr>
          <w:spacing w:val="-2"/>
        </w:rPr>
        <w:t>l</w:t>
      </w:r>
      <w:r w:rsidRPr="009D0AEA">
        <w:rPr>
          <w:spacing w:val="1"/>
        </w:rPr>
        <w:t>i</w:t>
      </w:r>
      <w:r w:rsidRPr="009D0AEA">
        <w:t>ne</w:t>
      </w:r>
      <w:r w:rsidRPr="009D0AEA">
        <w:rPr>
          <w:spacing w:val="34"/>
        </w:rPr>
        <w:t xml:space="preserve"> </w:t>
      </w:r>
      <w:r w:rsidRPr="009D0AEA">
        <w:rPr>
          <w:spacing w:val="4"/>
        </w:rPr>
        <w:t>m</w:t>
      </w:r>
      <w:r w:rsidRPr="009D0AEA">
        <w:t>o</w:t>
      </w:r>
      <w:r w:rsidRPr="009D0AEA">
        <w:rPr>
          <w:spacing w:val="-1"/>
        </w:rPr>
        <w:t>d</w:t>
      </w:r>
      <w:r w:rsidRPr="009D0AEA">
        <w:t>u</w:t>
      </w:r>
      <w:r w:rsidRPr="009D0AEA">
        <w:rPr>
          <w:spacing w:val="-2"/>
        </w:rPr>
        <w:t>l</w:t>
      </w:r>
      <w:r w:rsidRPr="009D0AEA">
        <w:rPr>
          <w:spacing w:val="1"/>
        </w:rPr>
        <w:t>e</w:t>
      </w:r>
      <w:r w:rsidRPr="009D0AEA">
        <w:t>s</w:t>
      </w:r>
      <w:r w:rsidRPr="009D0AEA">
        <w:rPr>
          <w:w w:val="99"/>
        </w:rPr>
        <w:t xml:space="preserve"> </w:t>
      </w:r>
      <w:r w:rsidRPr="009D0AEA">
        <w:t>a</w:t>
      </w:r>
      <w:r w:rsidRPr="009D0AEA">
        <w:rPr>
          <w:spacing w:val="-2"/>
        </w:rPr>
        <w:t>v</w:t>
      </w:r>
      <w:r w:rsidRPr="009D0AEA">
        <w:rPr>
          <w:spacing w:val="1"/>
        </w:rPr>
        <w:t>a</w:t>
      </w:r>
      <w:r w:rsidRPr="009D0AEA">
        <w:rPr>
          <w:spacing w:val="-1"/>
        </w:rPr>
        <w:t>i</w:t>
      </w:r>
      <w:r w:rsidRPr="009D0AEA">
        <w:rPr>
          <w:spacing w:val="1"/>
        </w:rPr>
        <w:t>l</w:t>
      </w:r>
      <w:r w:rsidRPr="009D0AEA">
        <w:t>a</w:t>
      </w:r>
      <w:r w:rsidRPr="009D0AEA">
        <w:rPr>
          <w:spacing w:val="1"/>
        </w:rPr>
        <w:t>b</w:t>
      </w:r>
      <w:r w:rsidRPr="009D0AEA">
        <w:rPr>
          <w:spacing w:val="-1"/>
        </w:rPr>
        <w:t>l</w:t>
      </w:r>
      <w:r w:rsidRPr="009D0AEA">
        <w:t>e</w:t>
      </w:r>
      <w:r w:rsidRPr="009D0AEA">
        <w:rPr>
          <w:spacing w:val="-9"/>
        </w:rPr>
        <w:t xml:space="preserve"> </w:t>
      </w:r>
      <w:r w:rsidRPr="009D0AEA">
        <w:rPr>
          <w:spacing w:val="1"/>
        </w:rPr>
        <w:t>t</w:t>
      </w:r>
      <w:r w:rsidRPr="009D0AEA">
        <w:t>hrou</w:t>
      </w:r>
      <w:r w:rsidRPr="009D0AEA">
        <w:rPr>
          <w:spacing w:val="1"/>
        </w:rPr>
        <w:t>g</w:t>
      </w:r>
      <w:r w:rsidRPr="009D0AEA">
        <w:t>h</w:t>
      </w:r>
      <w:r w:rsidRPr="009D0AEA">
        <w:rPr>
          <w:spacing w:val="-5"/>
        </w:rPr>
        <w:t xml:space="preserve"> 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-6"/>
        </w:rPr>
        <w:t xml:space="preserve"> </w:t>
      </w:r>
      <w:r w:rsidRPr="009D0AEA">
        <w:rPr>
          <w:spacing w:val="-2"/>
        </w:rPr>
        <w:t>v</w:t>
      </w:r>
      <w:r w:rsidRPr="009D0AEA">
        <w:rPr>
          <w:spacing w:val="2"/>
        </w:rPr>
        <w:t>U</w:t>
      </w:r>
      <w:r w:rsidRPr="009D0AEA">
        <w:rPr>
          <w:spacing w:val="6"/>
        </w:rPr>
        <w:t>W</w:t>
      </w:r>
      <w:r w:rsidRPr="009D0AEA">
        <w:t>S</w:t>
      </w:r>
      <w:r w:rsidRPr="009D0AEA">
        <w:rPr>
          <w:spacing w:val="-11"/>
        </w:rPr>
        <w:t xml:space="preserve"> </w:t>
      </w:r>
      <w:r w:rsidRPr="009D0AEA">
        <w:t>ac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-1"/>
        </w:rPr>
        <w:t>u</w:t>
      </w:r>
      <w:r w:rsidRPr="009D0AEA">
        <w:t>nt.</w:t>
      </w:r>
    </w:p>
    <w:p w:rsidR="004F3E7F" w:rsidRPr="009D0AEA" w:rsidRDefault="004F3E7F" w:rsidP="001B66EC">
      <w:pPr>
        <w:pStyle w:val="BodyText"/>
        <w:kinsoku w:val="0"/>
        <w:overflowPunct w:val="0"/>
        <w:spacing w:line="228" w:lineRule="exact"/>
        <w:ind w:left="0" w:right="5680"/>
        <w:jc w:val="both"/>
      </w:pPr>
      <w:r w:rsidRPr="009D0AEA">
        <w:rPr>
          <w:spacing w:val="3"/>
        </w:rPr>
        <w:t>T</w:t>
      </w:r>
      <w:r w:rsidRPr="009D0AEA">
        <w:t>h</w:t>
      </w:r>
      <w:r w:rsidRPr="009D0AEA">
        <w:rPr>
          <w:spacing w:val="-2"/>
        </w:rPr>
        <w:t>i</w:t>
      </w:r>
      <w:r w:rsidRPr="009D0AEA">
        <w:t>n</w:t>
      </w:r>
      <w:r w:rsidRPr="009D0AEA">
        <w:rPr>
          <w:spacing w:val="-1"/>
        </w:rPr>
        <w:t>g</w:t>
      </w:r>
      <w:r w:rsidRPr="009D0AEA">
        <w:t>s</w:t>
      </w:r>
      <w:r w:rsidRPr="009D0AEA">
        <w:rPr>
          <w:spacing w:val="-4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-6"/>
        </w:rPr>
        <w:t xml:space="preserve"> </w:t>
      </w:r>
      <w:r w:rsidRPr="009D0AEA">
        <w:t>sh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-2"/>
        </w:rPr>
        <w:t>l</w:t>
      </w:r>
      <w:r w:rsidRPr="009D0AEA">
        <w:t>d</w:t>
      </w:r>
      <w:r w:rsidRPr="009D0AEA">
        <w:rPr>
          <w:spacing w:val="-4"/>
        </w:rPr>
        <w:t xml:space="preserve"> </w:t>
      </w:r>
      <w:r w:rsidRPr="009D0AEA">
        <w:t>ask</w:t>
      </w:r>
      <w:r w:rsidRPr="009D0AEA">
        <w:rPr>
          <w:spacing w:val="-2"/>
        </w:rPr>
        <w:t xml:space="preserve"> </w:t>
      </w:r>
      <w:r w:rsidRPr="009D0AEA">
        <w:t>a</w:t>
      </w:r>
      <w:r w:rsidRPr="009D0AEA">
        <w:rPr>
          <w:spacing w:val="-1"/>
        </w:rPr>
        <w:t>b</w:t>
      </w:r>
      <w:r w:rsidRPr="009D0AEA">
        <w:t>o</w:t>
      </w:r>
      <w:r w:rsidRPr="009D0AEA">
        <w:rPr>
          <w:spacing w:val="-1"/>
        </w:rPr>
        <w:t>u</w:t>
      </w:r>
      <w:r w:rsidRPr="009D0AEA">
        <w:t>t</w:t>
      </w:r>
      <w:r w:rsidRPr="009D0AEA">
        <w:rPr>
          <w:spacing w:val="-6"/>
        </w:rPr>
        <w:t xml:space="preserve"> </w:t>
      </w:r>
      <w:r w:rsidRPr="009D0AEA">
        <w:rPr>
          <w:spacing w:val="-1"/>
        </w:rPr>
        <w:t>a</w:t>
      </w:r>
      <w:r w:rsidRPr="009D0AEA">
        <w:t>re:</w:t>
      </w:r>
    </w:p>
    <w:p w:rsidR="004F3E7F" w:rsidRPr="009D0AEA" w:rsidRDefault="004F3E7F" w:rsidP="001B66EC">
      <w:pPr>
        <w:pStyle w:val="BodyText"/>
        <w:numPr>
          <w:ilvl w:val="0"/>
          <w:numId w:val="3"/>
        </w:numPr>
        <w:tabs>
          <w:tab w:val="left" w:pos="284"/>
        </w:tabs>
        <w:kinsoku w:val="0"/>
        <w:overflowPunct w:val="0"/>
        <w:ind w:left="0" w:firstLine="0"/>
      </w:pPr>
      <w:r w:rsidRPr="009D0AEA">
        <w:t>re</w:t>
      </w:r>
      <w:r w:rsidRPr="009D0AEA">
        <w:rPr>
          <w:spacing w:val="-1"/>
        </w:rPr>
        <w:t>p</w:t>
      </w:r>
      <w:r w:rsidRPr="009D0AEA">
        <w:t>ort</w:t>
      </w:r>
      <w:r w:rsidRPr="009D0AEA">
        <w:rPr>
          <w:spacing w:val="1"/>
        </w:rPr>
        <w:t>i</w:t>
      </w:r>
      <w:r w:rsidRPr="009D0AEA">
        <w:t>ng</w:t>
      </w:r>
      <w:r w:rsidRPr="009D0AEA">
        <w:rPr>
          <w:spacing w:val="-13"/>
        </w:rPr>
        <w:t xml:space="preserve"> </w:t>
      </w:r>
      <w:r w:rsidRPr="009D0AEA">
        <w:t>p</w:t>
      </w:r>
      <w:r w:rsidRPr="009D0AEA">
        <w:rPr>
          <w:spacing w:val="2"/>
        </w:rPr>
        <w:t>r</w:t>
      </w:r>
      <w:r w:rsidRPr="009D0AEA">
        <w:t>oce</w:t>
      </w:r>
      <w:r w:rsidRPr="009D0AEA">
        <w:rPr>
          <w:spacing w:val="-1"/>
        </w:rPr>
        <w:t>d</w:t>
      </w:r>
      <w:r w:rsidRPr="009D0AEA">
        <w:t>ures</w:t>
      </w:r>
      <w:r w:rsidRPr="009D0AEA">
        <w:rPr>
          <w:spacing w:val="-10"/>
        </w:rPr>
        <w:t xml:space="preserve"> 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-13"/>
        </w:rPr>
        <w:t xml:space="preserve"> </w:t>
      </w:r>
      <w:r w:rsidRPr="009D0AEA">
        <w:t>r</w:t>
      </w:r>
      <w:r w:rsidRPr="009D0AEA">
        <w:rPr>
          <w:spacing w:val="2"/>
        </w:rPr>
        <w:t>e</w:t>
      </w:r>
      <w:r w:rsidRPr="009D0AEA">
        <w:rPr>
          <w:spacing w:val="-1"/>
        </w:rPr>
        <w:t>l</w:t>
      </w:r>
      <w:r w:rsidRPr="009D0AEA">
        <w:rPr>
          <w:spacing w:val="1"/>
        </w:rPr>
        <w:t>a</w:t>
      </w:r>
      <w:r w:rsidRPr="009D0AEA">
        <w:t>t</w:t>
      </w:r>
      <w:r w:rsidRPr="009D0AEA">
        <w:rPr>
          <w:spacing w:val="-2"/>
        </w:rPr>
        <w:t>i</w:t>
      </w:r>
      <w:r w:rsidRPr="009D0AEA">
        <w:t>on</w:t>
      </w:r>
      <w:r w:rsidRPr="009D0AEA">
        <w:rPr>
          <w:spacing w:val="-11"/>
        </w:rPr>
        <w:t xml:space="preserve"> </w:t>
      </w:r>
      <w:r w:rsidRPr="009D0AEA">
        <w:t>to</w:t>
      </w:r>
      <w:r w:rsidRPr="009D0AEA">
        <w:rPr>
          <w:spacing w:val="-12"/>
        </w:rPr>
        <w:t xml:space="preserve"> </w:t>
      </w:r>
      <w:r w:rsidRPr="009D0AEA">
        <w:t>ac</w:t>
      </w:r>
      <w:r w:rsidRPr="009D0AEA">
        <w:rPr>
          <w:spacing w:val="1"/>
        </w:rPr>
        <w:t>c</w:t>
      </w:r>
      <w:r w:rsidRPr="009D0AEA">
        <w:rPr>
          <w:spacing w:val="-1"/>
        </w:rPr>
        <w:t>i</w:t>
      </w:r>
      <w:r w:rsidRPr="009D0AEA">
        <w:t>d</w:t>
      </w:r>
      <w:r w:rsidRPr="009D0AEA">
        <w:rPr>
          <w:spacing w:val="-1"/>
        </w:rPr>
        <w:t>e</w:t>
      </w:r>
      <w:r w:rsidRPr="009D0AEA">
        <w:rPr>
          <w:spacing w:val="1"/>
        </w:rPr>
        <w:t>n</w:t>
      </w:r>
      <w:r w:rsidRPr="009D0AEA">
        <w:t>ts/</w:t>
      </w:r>
      <w:r w:rsidRPr="009D0AEA">
        <w:rPr>
          <w:spacing w:val="-2"/>
        </w:rPr>
        <w:t>i</w:t>
      </w:r>
      <w:r w:rsidRPr="009D0AEA">
        <w:t>nc</w:t>
      </w:r>
      <w:r w:rsidRPr="009D0AEA">
        <w:rPr>
          <w:spacing w:val="1"/>
        </w:rPr>
        <w:t>i</w:t>
      </w:r>
      <w:r w:rsidRPr="009D0AEA">
        <w:t>d</w:t>
      </w:r>
      <w:r w:rsidRPr="009D0AEA">
        <w:rPr>
          <w:spacing w:val="1"/>
        </w:rPr>
        <w:t>e</w:t>
      </w:r>
      <w:r w:rsidRPr="009D0AEA">
        <w:t>nts/</w:t>
      </w:r>
      <w:r w:rsidRPr="009D0AEA">
        <w:rPr>
          <w:spacing w:val="1"/>
        </w:rPr>
        <w:t>i</w:t>
      </w:r>
      <w:r w:rsidRPr="009D0AEA">
        <w:t>njuri</w:t>
      </w:r>
      <w:r w:rsidRPr="009D0AEA">
        <w:rPr>
          <w:spacing w:val="-1"/>
        </w:rPr>
        <w:t>e</w:t>
      </w:r>
      <w:r w:rsidRPr="009D0AEA">
        <w:rPr>
          <w:spacing w:val="1"/>
        </w:rPr>
        <w:t>s</w:t>
      </w:r>
      <w:r w:rsidRPr="009D0AEA">
        <w:t>/h</w:t>
      </w:r>
      <w:r w:rsidRPr="009D0AEA">
        <w:rPr>
          <w:spacing w:val="1"/>
        </w:rPr>
        <w:t>a</w:t>
      </w:r>
      <w:r w:rsidRPr="009D0AEA">
        <w:rPr>
          <w:spacing w:val="-2"/>
        </w:rPr>
        <w:t>z</w:t>
      </w:r>
      <w:r w:rsidRPr="009D0AEA">
        <w:t>ards</w:t>
      </w:r>
    </w:p>
    <w:p w:rsidR="004F3E7F" w:rsidRPr="009D0AEA" w:rsidRDefault="004F3E7F" w:rsidP="001B66EC">
      <w:pPr>
        <w:pStyle w:val="BodyText"/>
        <w:numPr>
          <w:ilvl w:val="0"/>
          <w:numId w:val="3"/>
        </w:numPr>
        <w:tabs>
          <w:tab w:val="left" w:pos="284"/>
        </w:tabs>
        <w:kinsoku w:val="0"/>
        <w:overflowPunct w:val="0"/>
        <w:spacing w:line="230" w:lineRule="exact"/>
        <w:ind w:left="0" w:firstLine="0"/>
      </w:pPr>
      <w:r w:rsidRPr="009D0AEA">
        <w:t>e</w:t>
      </w:r>
      <w:r w:rsidRPr="009D0AEA">
        <w:rPr>
          <w:spacing w:val="4"/>
        </w:rPr>
        <w:t>m</w:t>
      </w:r>
      <w:r w:rsidRPr="009D0AEA">
        <w:t>ergen</w:t>
      </w:r>
      <w:r w:rsidRPr="009D0AEA">
        <w:rPr>
          <w:spacing w:val="2"/>
        </w:rPr>
        <w:t>c</w:t>
      </w:r>
      <w:r w:rsidRPr="009D0AEA">
        <w:t>y</w:t>
      </w:r>
      <w:r w:rsidRPr="009D0AEA">
        <w:rPr>
          <w:spacing w:val="-9"/>
        </w:rPr>
        <w:t xml:space="preserve"> </w:t>
      </w:r>
      <w:r w:rsidRPr="009D0AEA">
        <w:t>pro</w:t>
      </w:r>
      <w:r w:rsidRPr="009D0AEA">
        <w:rPr>
          <w:spacing w:val="1"/>
        </w:rPr>
        <w:t>c</w:t>
      </w:r>
      <w:r w:rsidRPr="009D0AEA">
        <w:t>e</w:t>
      </w:r>
      <w:r w:rsidRPr="009D0AEA">
        <w:rPr>
          <w:spacing w:val="1"/>
        </w:rPr>
        <w:t>d</w:t>
      </w:r>
      <w:r w:rsidRPr="009D0AEA">
        <w:t>ures</w:t>
      </w:r>
      <w:r w:rsidRPr="009D0AEA">
        <w:rPr>
          <w:spacing w:val="-3"/>
        </w:rPr>
        <w:t xml:space="preserve"> </w:t>
      </w:r>
      <w:r w:rsidRPr="009D0AEA">
        <w:t>–</w:t>
      </w:r>
      <w:r w:rsidRPr="009D0AEA">
        <w:rPr>
          <w:spacing w:val="-4"/>
        </w:rPr>
        <w:t xml:space="preserve"> </w:t>
      </w:r>
      <w:r w:rsidRPr="009D0AEA">
        <w:t>what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t</w:t>
      </w:r>
      <w:r w:rsidRPr="009D0AEA">
        <w:t>o</w:t>
      </w:r>
      <w:r w:rsidRPr="009D0AEA">
        <w:rPr>
          <w:spacing w:val="-6"/>
        </w:rPr>
        <w:t xml:space="preserve"> </w:t>
      </w:r>
      <w:r w:rsidRPr="009D0AEA">
        <w:rPr>
          <w:spacing w:val="-1"/>
        </w:rPr>
        <w:t>d</w:t>
      </w:r>
      <w:r w:rsidRPr="009D0AEA">
        <w:t>o</w:t>
      </w:r>
      <w:r w:rsidRPr="009D0AEA">
        <w:rPr>
          <w:spacing w:val="-4"/>
        </w:rPr>
        <w:t xml:space="preserve"> </w:t>
      </w:r>
      <w:r w:rsidRPr="009D0AEA">
        <w:rPr>
          <w:spacing w:val="-2"/>
        </w:rPr>
        <w:t>i</w:t>
      </w:r>
      <w:r w:rsidRPr="009D0AEA">
        <w:t>n</w:t>
      </w:r>
      <w:r w:rsidRPr="009D0AEA">
        <w:rPr>
          <w:spacing w:val="-4"/>
        </w:rPr>
        <w:t xml:space="preserve"> </w:t>
      </w:r>
      <w:r w:rsidRPr="009D0AEA">
        <w:t>t</w:t>
      </w:r>
      <w:r w:rsidRPr="009D0AEA">
        <w:rPr>
          <w:spacing w:val="-1"/>
        </w:rPr>
        <w:t>h</w:t>
      </w:r>
      <w:r w:rsidRPr="009D0AEA">
        <w:t>e</w:t>
      </w:r>
      <w:r w:rsidRPr="009D0AEA">
        <w:rPr>
          <w:spacing w:val="-3"/>
        </w:rPr>
        <w:t xml:space="preserve"> </w:t>
      </w:r>
      <w:r w:rsidRPr="009D0AEA">
        <w:rPr>
          <w:spacing w:val="1"/>
        </w:rPr>
        <w:t>e</w:t>
      </w:r>
      <w:r w:rsidRPr="009D0AEA">
        <w:rPr>
          <w:spacing w:val="-2"/>
        </w:rPr>
        <w:t>v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4"/>
        </w:rPr>
        <w:t xml:space="preserve"> </w:t>
      </w:r>
      <w:r w:rsidRPr="009D0AEA">
        <w:t>of</w:t>
      </w:r>
      <w:r w:rsidRPr="009D0AEA">
        <w:rPr>
          <w:spacing w:val="-4"/>
        </w:rPr>
        <w:t xml:space="preserve"> </w:t>
      </w:r>
      <w:r w:rsidRPr="009D0AEA">
        <w:t>an</w:t>
      </w:r>
      <w:r w:rsidRPr="009D0AEA">
        <w:rPr>
          <w:spacing w:val="-5"/>
        </w:rPr>
        <w:t xml:space="preserve"> </w:t>
      </w:r>
      <w:r w:rsidRPr="009D0AEA">
        <w:t>e</w:t>
      </w:r>
      <w:r w:rsidRPr="009D0AEA">
        <w:rPr>
          <w:spacing w:val="4"/>
        </w:rPr>
        <w:t>m</w:t>
      </w:r>
      <w:r w:rsidRPr="009D0AEA">
        <w:t>ergen</w:t>
      </w:r>
      <w:r w:rsidRPr="009D0AEA">
        <w:rPr>
          <w:spacing w:val="2"/>
        </w:rPr>
        <w:t>c</w:t>
      </w:r>
      <w:r w:rsidRPr="009D0AEA">
        <w:rPr>
          <w:spacing w:val="-7"/>
        </w:rPr>
        <w:t>y</w:t>
      </w:r>
      <w:r w:rsidRPr="009D0AEA">
        <w:t>,</w:t>
      </w:r>
      <w:r w:rsidRPr="009D0AEA">
        <w:rPr>
          <w:spacing w:val="-4"/>
        </w:rPr>
        <w:t xml:space="preserve"> </w:t>
      </w:r>
      <w:r w:rsidRPr="009D0AEA">
        <w:t>co</w:t>
      </w:r>
      <w:r w:rsidRPr="009D0AEA">
        <w:rPr>
          <w:spacing w:val="-1"/>
        </w:rPr>
        <w:t>n</w:t>
      </w:r>
      <w:r w:rsidRPr="009D0AEA">
        <w:t>tact</w:t>
      </w:r>
      <w:r w:rsidRPr="009D0AEA">
        <w:rPr>
          <w:spacing w:val="-3"/>
        </w:rPr>
        <w:t xml:space="preserve"> </w:t>
      </w:r>
      <w:r w:rsidRPr="009D0AEA">
        <w:t>d</w:t>
      </w:r>
      <w:r w:rsidRPr="009D0AEA">
        <w:rPr>
          <w:spacing w:val="-1"/>
        </w:rPr>
        <w:t>e</w:t>
      </w:r>
      <w:r w:rsidRPr="009D0AEA">
        <w:rPr>
          <w:spacing w:val="2"/>
        </w:rPr>
        <w:t>t</w:t>
      </w:r>
      <w:r w:rsidRPr="009D0AEA">
        <w:t>ai</w:t>
      </w:r>
      <w:r w:rsidRPr="009D0AEA">
        <w:rPr>
          <w:spacing w:val="-1"/>
        </w:rPr>
        <w:t>l</w:t>
      </w:r>
      <w:r w:rsidRPr="009D0AEA">
        <w:t>s</w:t>
      </w:r>
      <w:r w:rsidRPr="009D0AEA">
        <w:rPr>
          <w:spacing w:val="-5"/>
        </w:rPr>
        <w:t xml:space="preserve"> </w:t>
      </w:r>
      <w:proofErr w:type="spellStart"/>
      <w:r w:rsidRPr="009D0AEA">
        <w:t>e</w:t>
      </w:r>
      <w:r w:rsidRPr="009D0AEA">
        <w:rPr>
          <w:spacing w:val="-1"/>
        </w:rPr>
        <w:t>t</w:t>
      </w:r>
      <w:r w:rsidRPr="009D0AEA">
        <w:t>c</w:t>
      </w:r>
      <w:proofErr w:type="spellEnd"/>
    </w:p>
    <w:p w:rsidR="004F3E7F" w:rsidRPr="009D0AEA" w:rsidRDefault="004F3E7F" w:rsidP="001B66EC">
      <w:pPr>
        <w:pStyle w:val="BodyText"/>
        <w:numPr>
          <w:ilvl w:val="0"/>
          <w:numId w:val="3"/>
        </w:numPr>
        <w:tabs>
          <w:tab w:val="left" w:pos="284"/>
        </w:tabs>
        <w:kinsoku w:val="0"/>
        <w:overflowPunct w:val="0"/>
        <w:spacing w:line="230" w:lineRule="exact"/>
        <w:ind w:left="0" w:firstLine="0"/>
      </w:pPr>
      <w:r w:rsidRPr="009D0AEA">
        <w:t>the</w:t>
      </w:r>
      <w:r w:rsidRPr="009D0AEA">
        <w:rPr>
          <w:spacing w:val="-4"/>
        </w:rPr>
        <w:t xml:space="preserve"> </w:t>
      </w:r>
      <w:r w:rsidRPr="009D0AEA">
        <w:rPr>
          <w:spacing w:val="-1"/>
        </w:rPr>
        <w:t>l</w:t>
      </w:r>
      <w:r w:rsidRPr="009D0AEA">
        <w:t>oca</w:t>
      </w:r>
      <w:r w:rsidRPr="009D0AEA">
        <w:rPr>
          <w:spacing w:val="1"/>
        </w:rPr>
        <w:t>t</w:t>
      </w:r>
      <w:r w:rsidRPr="009D0AEA">
        <w:rPr>
          <w:spacing w:val="-1"/>
        </w:rPr>
        <w:t>i</w:t>
      </w:r>
      <w:r w:rsidRPr="009D0AEA">
        <w:t>on</w:t>
      </w:r>
      <w:r w:rsidRPr="009D0AEA">
        <w:rPr>
          <w:spacing w:val="-4"/>
        </w:rPr>
        <w:t xml:space="preserve"> </w:t>
      </w:r>
      <w:r w:rsidRPr="009D0AEA">
        <w:t>of</w:t>
      </w:r>
      <w:r w:rsidRPr="009D0AEA">
        <w:rPr>
          <w:spacing w:val="-3"/>
        </w:rPr>
        <w:t xml:space="preserve"> </w:t>
      </w:r>
      <w:r w:rsidRPr="009D0AEA">
        <w:t>t</w:t>
      </w:r>
      <w:r w:rsidRPr="009D0AEA">
        <w:rPr>
          <w:spacing w:val="-1"/>
        </w:rPr>
        <w:t>h</w:t>
      </w:r>
      <w:r w:rsidRPr="009D0AEA">
        <w:t>e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f</w:t>
      </w:r>
      <w:r w:rsidRPr="009D0AEA">
        <w:rPr>
          <w:spacing w:val="-1"/>
        </w:rPr>
        <w:t>i</w:t>
      </w:r>
      <w:r w:rsidRPr="009D0AEA">
        <w:t>r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-5"/>
        </w:rPr>
        <w:t xml:space="preserve"> </w:t>
      </w:r>
      <w:r w:rsidRPr="009D0AEA">
        <w:rPr>
          <w:spacing w:val="-1"/>
        </w:rPr>
        <w:t>a</w:t>
      </w:r>
      <w:r w:rsidRPr="009D0AEA">
        <w:rPr>
          <w:spacing w:val="1"/>
        </w:rPr>
        <w:t>i</w:t>
      </w:r>
      <w:r w:rsidRPr="009D0AEA">
        <w:t>d</w:t>
      </w:r>
      <w:r w:rsidRPr="009D0AEA">
        <w:rPr>
          <w:spacing w:val="-5"/>
        </w:rPr>
        <w:t xml:space="preserve"> </w:t>
      </w:r>
      <w:r w:rsidRPr="009D0AEA">
        <w:rPr>
          <w:spacing w:val="2"/>
        </w:rPr>
        <w:t>k</w:t>
      </w:r>
      <w:r w:rsidRPr="009D0AEA">
        <w:rPr>
          <w:spacing w:val="-1"/>
        </w:rPr>
        <w:t>i</w:t>
      </w:r>
      <w:r w:rsidRPr="009D0AEA">
        <w:t>t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a</w:t>
      </w:r>
      <w:r w:rsidRPr="009D0AEA">
        <w:t>nd</w:t>
      </w:r>
      <w:r w:rsidRPr="009D0AEA">
        <w:rPr>
          <w:spacing w:val="-5"/>
        </w:rPr>
        <w:t xml:space="preserve"> </w:t>
      </w:r>
      <w:r w:rsidRPr="009D0AEA">
        <w:t>co</w:t>
      </w:r>
      <w:r w:rsidRPr="009D0AEA">
        <w:rPr>
          <w:spacing w:val="1"/>
        </w:rPr>
        <w:t>n</w:t>
      </w:r>
      <w:r w:rsidRPr="009D0AEA">
        <w:t>tact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d</w:t>
      </w:r>
      <w:r w:rsidRPr="009D0AEA">
        <w:t>et</w:t>
      </w:r>
      <w:r w:rsidRPr="009D0AEA">
        <w:rPr>
          <w:spacing w:val="1"/>
        </w:rPr>
        <w:t>a</w:t>
      </w:r>
      <w:r w:rsidRPr="009D0AEA">
        <w:rPr>
          <w:spacing w:val="-1"/>
        </w:rPr>
        <w:t>il</w:t>
      </w:r>
      <w:r w:rsidRPr="009D0AEA">
        <w:t>s</w:t>
      </w:r>
      <w:r w:rsidRPr="009D0AEA">
        <w:rPr>
          <w:spacing w:val="-4"/>
        </w:rPr>
        <w:t xml:space="preserve"> </w:t>
      </w:r>
      <w:r w:rsidRPr="009D0AEA">
        <w:t>of</w:t>
      </w:r>
      <w:r w:rsidRPr="009D0AEA">
        <w:rPr>
          <w:spacing w:val="-3"/>
        </w:rPr>
        <w:t xml:space="preserve"> </w:t>
      </w:r>
      <w:r w:rsidRPr="009D0AEA">
        <w:t>t</w:t>
      </w:r>
      <w:r w:rsidRPr="009D0AEA">
        <w:rPr>
          <w:spacing w:val="-1"/>
        </w:rPr>
        <w:t>h</w:t>
      </w:r>
      <w:r w:rsidRPr="009D0AEA">
        <w:t>e</w:t>
      </w:r>
      <w:r w:rsidRPr="009D0AEA">
        <w:rPr>
          <w:spacing w:val="-1"/>
        </w:rPr>
        <w:t xml:space="preserve"> </w:t>
      </w:r>
      <w:r w:rsidRPr="009D0AEA">
        <w:t>F</w:t>
      </w:r>
      <w:r w:rsidRPr="009D0AEA">
        <w:rPr>
          <w:spacing w:val="-1"/>
        </w:rPr>
        <w:t>i</w:t>
      </w:r>
      <w:r w:rsidRPr="009D0AEA">
        <w:t>r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-5"/>
        </w:rPr>
        <w:t xml:space="preserve"> </w:t>
      </w:r>
      <w:r w:rsidRPr="009D0AEA">
        <w:rPr>
          <w:spacing w:val="-2"/>
        </w:rPr>
        <w:t>A</w:t>
      </w:r>
      <w:r w:rsidRPr="009D0AEA">
        <w:rPr>
          <w:spacing w:val="1"/>
        </w:rPr>
        <w:t>i</w:t>
      </w:r>
      <w:r w:rsidRPr="009D0AEA">
        <w:t>d</w:t>
      </w:r>
      <w:r w:rsidRPr="009D0AEA">
        <w:rPr>
          <w:spacing w:val="-5"/>
        </w:rPr>
        <w:t xml:space="preserve"> </w:t>
      </w:r>
      <w:r w:rsidRPr="009D0AEA">
        <w:t>O</w:t>
      </w:r>
      <w:r w:rsidRPr="009D0AEA">
        <w:rPr>
          <w:spacing w:val="2"/>
        </w:rPr>
        <w:t>ff</w:t>
      </w:r>
      <w:r w:rsidRPr="009D0AEA">
        <w:rPr>
          <w:spacing w:val="-1"/>
        </w:rPr>
        <w:t>i</w:t>
      </w:r>
      <w:r w:rsidRPr="009D0AEA">
        <w:rPr>
          <w:spacing w:val="1"/>
        </w:rPr>
        <w:t>c</w:t>
      </w:r>
      <w:r w:rsidRPr="009D0AEA">
        <w:t>er.</w:t>
      </w:r>
    </w:p>
    <w:p w:rsidR="004F3E7F" w:rsidRPr="009D0AEA" w:rsidRDefault="004F3E7F" w:rsidP="001B66EC">
      <w:pPr>
        <w:tabs>
          <w:tab w:val="left" w:pos="284"/>
        </w:tabs>
        <w:kinsoku w:val="0"/>
        <w:overflowPunct w:val="0"/>
        <w:spacing w:before="14" w:line="200" w:lineRule="exact"/>
        <w:rPr>
          <w:rFonts w:ascii="Arial" w:hAnsi="Arial" w:cs="Arial"/>
          <w:sz w:val="20"/>
          <w:szCs w:val="20"/>
        </w:rPr>
      </w:pPr>
    </w:p>
    <w:p w:rsidR="00077496" w:rsidRDefault="004F3E7F" w:rsidP="00077496">
      <w:pPr>
        <w:pStyle w:val="BodyText"/>
        <w:kinsoku w:val="0"/>
        <w:overflowPunct w:val="0"/>
        <w:spacing w:line="239" w:lineRule="auto"/>
        <w:ind w:left="0" w:right="121"/>
        <w:jc w:val="both"/>
      </w:pPr>
      <w:r w:rsidRPr="009D0AEA">
        <w:rPr>
          <w:spacing w:val="3"/>
        </w:rPr>
        <w:t>T</w:t>
      </w:r>
      <w:r w:rsidRPr="009D0AEA">
        <w:t>o</w:t>
      </w:r>
      <w:r w:rsidRPr="009D0AEA">
        <w:rPr>
          <w:spacing w:val="30"/>
        </w:rPr>
        <w:t xml:space="preserve"> 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1"/>
        </w:rPr>
        <w:t>s</w:t>
      </w:r>
      <w:r w:rsidRPr="009D0AEA">
        <w:t>ure</w:t>
      </w:r>
      <w:r w:rsidRPr="009D0AEA">
        <w:rPr>
          <w:spacing w:val="31"/>
        </w:rPr>
        <w:t xml:space="preserve"> </w:t>
      </w:r>
      <w:r w:rsidRPr="009D0AEA">
        <w:t>th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35"/>
        </w:rPr>
        <w:t xml:space="preserve"> </w:t>
      </w:r>
      <w:r w:rsidRPr="009D0AEA">
        <w:rPr>
          <w:spacing w:val="-5"/>
        </w:rPr>
        <w:t>y</w:t>
      </w:r>
      <w:r w:rsidRPr="009D0AEA">
        <w:t>ou</w:t>
      </w:r>
      <w:r w:rsidRPr="009D0AEA">
        <w:rPr>
          <w:spacing w:val="30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4"/>
        </w:rPr>
        <w:t>m</w:t>
      </w:r>
      <w:r w:rsidRPr="009D0AEA">
        <w:t>ply</w:t>
      </w:r>
      <w:r w:rsidRPr="009D0AEA">
        <w:rPr>
          <w:spacing w:val="30"/>
        </w:rPr>
        <w:t xml:space="preserve"> </w:t>
      </w:r>
      <w:r w:rsidRPr="009D0AEA">
        <w:t>w</w:t>
      </w:r>
      <w:r w:rsidRPr="009D0AEA">
        <w:rPr>
          <w:spacing w:val="1"/>
        </w:rPr>
        <w:t>i</w:t>
      </w:r>
      <w:r w:rsidRPr="009D0AEA">
        <w:t>th</w:t>
      </w:r>
      <w:r w:rsidRPr="009D0AEA">
        <w:rPr>
          <w:spacing w:val="30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</w:t>
      </w:r>
      <w:r w:rsidRPr="009D0AEA">
        <w:rPr>
          <w:spacing w:val="30"/>
        </w:rPr>
        <w:t xml:space="preserve"> </w:t>
      </w:r>
      <w:r w:rsidRPr="009D0AEA">
        <w:t>N</w:t>
      </w:r>
      <w:r w:rsidRPr="009D0AEA">
        <w:rPr>
          <w:spacing w:val="-5"/>
        </w:rPr>
        <w:t>S</w:t>
      </w:r>
      <w:r w:rsidRPr="009D0AEA">
        <w:t>W</w:t>
      </w:r>
      <w:r w:rsidRPr="009D0AEA">
        <w:rPr>
          <w:spacing w:val="39"/>
        </w:rPr>
        <w:t xml:space="preserve"> </w:t>
      </w:r>
      <w:r w:rsidRPr="009D0AEA">
        <w:t>OH</w:t>
      </w:r>
      <w:r w:rsidRPr="009D0AEA">
        <w:rPr>
          <w:spacing w:val="-1"/>
        </w:rPr>
        <w:t>&amp;</w:t>
      </w:r>
      <w:r w:rsidRPr="009D0AEA">
        <w:t>S</w:t>
      </w:r>
      <w:r w:rsidRPr="009D0AEA">
        <w:rPr>
          <w:spacing w:val="31"/>
        </w:rPr>
        <w:t xml:space="preserve"> </w:t>
      </w:r>
      <w:r w:rsidRPr="009D0AEA">
        <w:rPr>
          <w:spacing w:val="1"/>
        </w:rPr>
        <w:t>Ac</w:t>
      </w:r>
      <w:r w:rsidRPr="009D0AEA">
        <w:t>t</w:t>
      </w:r>
      <w:r w:rsidRPr="009D0AEA">
        <w:rPr>
          <w:spacing w:val="30"/>
        </w:rPr>
        <w:t xml:space="preserve"> </w:t>
      </w:r>
      <w:r w:rsidRPr="009D0AEA">
        <w:t>2</w:t>
      </w:r>
      <w:r w:rsidRPr="009D0AEA">
        <w:rPr>
          <w:spacing w:val="-1"/>
        </w:rPr>
        <w:t>0</w:t>
      </w:r>
      <w:r w:rsidRPr="009D0AEA">
        <w:t>00</w:t>
      </w:r>
      <w:r w:rsidRPr="009D0AEA">
        <w:rPr>
          <w:spacing w:val="32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31"/>
        </w:rPr>
        <w:t xml:space="preserve"> </w:t>
      </w:r>
      <w:r w:rsidRPr="009D0AEA">
        <w:rPr>
          <w:spacing w:val="2"/>
        </w:rPr>
        <w:t>t</w:t>
      </w:r>
      <w:r w:rsidRPr="009D0AEA">
        <w:t>he</w:t>
      </w:r>
      <w:r w:rsidRPr="009D0AEA">
        <w:rPr>
          <w:spacing w:val="30"/>
        </w:rPr>
        <w:t xml:space="preserve"> </w:t>
      </w:r>
      <w:r w:rsidRPr="009D0AEA">
        <w:rPr>
          <w:spacing w:val="2"/>
        </w:rPr>
        <w:t>N</w:t>
      </w:r>
      <w:r w:rsidRPr="009D0AEA">
        <w:rPr>
          <w:spacing w:val="-7"/>
        </w:rPr>
        <w:t>S</w:t>
      </w:r>
      <w:r w:rsidRPr="009D0AEA">
        <w:t>W</w:t>
      </w:r>
      <w:r w:rsidRPr="009D0AEA">
        <w:rPr>
          <w:spacing w:val="39"/>
        </w:rPr>
        <w:t xml:space="preserve"> </w:t>
      </w:r>
      <w:r w:rsidRPr="009D0AEA">
        <w:t>O</w:t>
      </w:r>
      <w:r w:rsidRPr="009D0AEA">
        <w:rPr>
          <w:spacing w:val="-3"/>
        </w:rPr>
        <w:t>H</w:t>
      </w:r>
      <w:r w:rsidRPr="009D0AEA">
        <w:rPr>
          <w:spacing w:val="-1"/>
        </w:rPr>
        <w:t>&amp;</w:t>
      </w:r>
      <w:r w:rsidRPr="009D0AEA">
        <w:t>S</w:t>
      </w:r>
      <w:r w:rsidRPr="009D0AEA">
        <w:rPr>
          <w:spacing w:val="30"/>
        </w:rPr>
        <w:t xml:space="preserve"> </w:t>
      </w:r>
      <w:r w:rsidRPr="009D0AEA">
        <w:rPr>
          <w:spacing w:val="2"/>
        </w:rPr>
        <w:t>R</w:t>
      </w:r>
      <w:r w:rsidRPr="009D0AEA">
        <w:t>e</w:t>
      </w:r>
      <w:r w:rsidRPr="009D0AEA">
        <w:rPr>
          <w:spacing w:val="-1"/>
        </w:rPr>
        <w:t>g</w:t>
      </w:r>
      <w:r w:rsidRPr="009D0AEA">
        <w:rPr>
          <w:spacing w:val="1"/>
        </w:rPr>
        <w:t>u</w:t>
      </w:r>
      <w:r w:rsidRPr="009D0AEA">
        <w:rPr>
          <w:spacing w:val="-1"/>
        </w:rPr>
        <w:t>l</w:t>
      </w:r>
      <w:r w:rsidRPr="009D0AEA">
        <w:t>a</w:t>
      </w:r>
      <w:r w:rsidRPr="009D0AEA">
        <w:rPr>
          <w:spacing w:val="1"/>
        </w:rPr>
        <w:t>t</w:t>
      </w:r>
      <w:r w:rsidRPr="009D0AEA">
        <w:rPr>
          <w:spacing w:val="-1"/>
        </w:rPr>
        <w:t>i</w:t>
      </w:r>
      <w:r w:rsidRPr="009D0AEA">
        <w:rPr>
          <w:spacing w:val="1"/>
        </w:rPr>
        <w:t>o</w:t>
      </w:r>
      <w:r w:rsidRPr="009D0AEA">
        <w:t>n</w:t>
      </w:r>
      <w:r w:rsidRPr="009D0AEA">
        <w:rPr>
          <w:w w:val="99"/>
        </w:rPr>
        <w:t xml:space="preserve"> </w:t>
      </w:r>
      <w:r w:rsidRPr="009D0AEA">
        <w:t>2</w:t>
      </w:r>
      <w:r w:rsidRPr="009D0AEA">
        <w:rPr>
          <w:spacing w:val="-1"/>
        </w:rPr>
        <w:t>0</w:t>
      </w:r>
      <w:r w:rsidRPr="009D0AEA">
        <w:t>0</w:t>
      </w:r>
      <w:r w:rsidRPr="009D0AEA">
        <w:rPr>
          <w:spacing w:val="1"/>
        </w:rPr>
        <w:t>1</w:t>
      </w:r>
      <w:r w:rsidRPr="009D0AEA">
        <w:t>,</w:t>
      </w:r>
      <w:r w:rsidRPr="009D0AEA">
        <w:rPr>
          <w:spacing w:val="3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1"/>
        </w:rPr>
        <w:t xml:space="preserve"> s</w:t>
      </w:r>
      <w:r w:rsidRPr="009D0AEA">
        <w:t>h</w:t>
      </w:r>
      <w:r w:rsidRPr="009D0AEA">
        <w:rPr>
          <w:spacing w:val="-1"/>
        </w:rPr>
        <w:t>o</w:t>
      </w:r>
      <w:r w:rsidRPr="009D0AEA">
        <w:rPr>
          <w:spacing w:val="1"/>
        </w:rPr>
        <w:t>u</w:t>
      </w:r>
      <w:r w:rsidRPr="009D0AEA">
        <w:rPr>
          <w:spacing w:val="-1"/>
        </w:rPr>
        <w:t>l</w:t>
      </w:r>
      <w:r w:rsidRPr="009D0AEA">
        <w:t>d</w:t>
      </w:r>
      <w:r w:rsidRPr="009D0AEA">
        <w:rPr>
          <w:spacing w:val="1"/>
        </w:rPr>
        <w:t xml:space="preserve"> a</w:t>
      </w:r>
      <w:r w:rsidRPr="009D0AEA">
        <w:rPr>
          <w:spacing w:val="-1"/>
        </w:rPr>
        <w:t>l</w:t>
      </w:r>
      <w:r w:rsidRPr="009D0AEA">
        <w:rPr>
          <w:spacing w:val="4"/>
        </w:rPr>
        <w:t>s</w:t>
      </w:r>
      <w:r w:rsidRPr="009D0AEA">
        <w:t>o</w:t>
      </w:r>
      <w:r w:rsidRPr="009D0AEA">
        <w:rPr>
          <w:spacing w:val="2"/>
        </w:rPr>
        <w:t xml:space="preserve"> </w:t>
      </w:r>
      <w:proofErr w:type="spellStart"/>
      <w:r w:rsidRPr="009D0AEA">
        <w:rPr>
          <w:spacing w:val="2"/>
        </w:rPr>
        <w:t>f</w:t>
      </w:r>
      <w:r w:rsidRPr="009D0AEA">
        <w:rPr>
          <w:spacing w:val="-3"/>
        </w:rPr>
        <w:t>a</w:t>
      </w:r>
      <w:r w:rsidRPr="009D0AEA">
        <w:rPr>
          <w:spacing w:val="4"/>
        </w:rPr>
        <w:t>m</w:t>
      </w:r>
      <w:r w:rsidRPr="009D0AEA">
        <w:rPr>
          <w:spacing w:val="-1"/>
        </w:rPr>
        <w:t>i</w:t>
      </w:r>
      <w:r w:rsidRPr="009D0AEA">
        <w:rPr>
          <w:spacing w:val="1"/>
        </w:rPr>
        <w:t>l</w:t>
      </w:r>
      <w:r w:rsidRPr="009D0AEA">
        <w:rPr>
          <w:spacing w:val="-1"/>
        </w:rPr>
        <w:t>i</w:t>
      </w:r>
      <w:r w:rsidRPr="009D0AEA">
        <w:t>arise</w:t>
      </w:r>
      <w:proofErr w:type="spellEnd"/>
      <w:r w:rsidRPr="009D0AEA">
        <w:rPr>
          <w:spacing w:val="5"/>
        </w:rPr>
        <w:t xml:space="preserve"> </w:t>
      </w:r>
      <w:r w:rsidRPr="009D0AEA">
        <w:rPr>
          <w:spacing w:val="-5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1"/>
        </w:rPr>
        <w:t>se</w:t>
      </w:r>
      <w:r w:rsidRPr="009D0AEA">
        <w:rPr>
          <w:spacing w:val="-1"/>
        </w:rPr>
        <w:t>l</w:t>
      </w:r>
      <w:r w:rsidRPr="009D0AEA">
        <w:t>f</w:t>
      </w:r>
      <w:r w:rsidRPr="009D0AEA">
        <w:rPr>
          <w:spacing w:val="4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-1"/>
        </w:rPr>
        <w:t>i</w:t>
      </w:r>
      <w:r w:rsidRPr="009D0AEA">
        <w:rPr>
          <w:spacing w:val="2"/>
        </w:rPr>
        <w:t>t</w:t>
      </w:r>
      <w:r w:rsidRPr="009D0AEA">
        <w:t>h</w:t>
      </w:r>
      <w:r w:rsidRPr="009D0AEA">
        <w:rPr>
          <w:spacing w:val="1"/>
        </w:rPr>
        <w:t xml:space="preserve"> </w:t>
      </w:r>
      <w:r w:rsidR="00A774F5">
        <w:rPr>
          <w:spacing w:val="-6"/>
        </w:rPr>
        <w:t>WHS</w:t>
      </w:r>
      <w:r w:rsidRPr="009D0AEA">
        <w:t xml:space="preserve"> </w:t>
      </w:r>
      <w:r w:rsidRPr="009D0AEA">
        <w:rPr>
          <w:spacing w:val="-3"/>
        </w:rPr>
        <w:t>p</w:t>
      </w:r>
      <w:r w:rsidRPr="009D0AEA">
        <w:t>o</w:t>
      </w:r>
      <w:r w:rsidRPr="009D0AEA">
        <w:rPr>
          <w:spacing w:val="-2"/>
        </w:rPr>
        <w:t>l</w:t>
      </w:r>
      <w:r w:rsidRPr="009D0AEA">
        <w:rPr>
          <w:spacing w:val="-1"/>
        </w:rPr>
        <w:t>i</w:t>
      </w:r>
      <w:r w:rsidRPr="009D0AEA">
        <w:rPr>
          <w:spacing w:val="3"/>
        </w:rPr>
        <w:t>c</w:t>
      </w:r>
      <w:r w:rsidRPr="009D0AEA">
        <w:rPr>
          <w:spacing w:val="-1"/>
        </w:rPr>
        <w:t>i</w:t>
      </w:r>
      <w:r w:rsidRPr="009D0AEA">
        <w:t>es</w:t>
      </w:r>
      <w:r w:rsidRPr="009D0AEA">
        <w:rPr>
          <w:spacing w:val="2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4"/>
        </w:rPr>
        <w:t xml:space="preserve"> </w:t>
      </w:r>
      <w:r w:rsidRPr="009D0AEA">
        <w:t>pro</w:t>
      </w:r>
      <w:r w:rsidRPr="009D0AEA">
        <w:rPr>
          <w:spacing w:val="1"/>
        </w:rPr>
        <w:t>c</w:t>
      </w:r>
      <w:r w:rsidRPr="009D0AEA">
        <w:t>e</w:t>
      </w:r>
      <w:r w:rsidRPr="009D0AEA">
        <w:rPr>
          <w:spacing w:val="-1"/>
        </w:rPr>
        <w:t>d</w:t>
      </w:r>
      <w:r w:rsidRPr="009D0AEA">
        <w:t>ures</w:t>
      </w:r>
      <w:r w:rsidRPr="009D0AEA">
        <w:rPr>
          <w:spacing w:val="2"/>
        </w:rPr>
        <w:t xml:space="preserve"> </w:t>
      </w:r>
      <w:r w:rsidRPr="009D0AEA">
        <w:t>to</w:t>
      </w:r>
      <w:r w:rsidRPr="009D0AEA">
        <w:rPr>
          <w:spacing w:val="3"/>
        </w:rPr>
        <w:t xml:space="preserve"> </w:t>
      </w:r>
      <w:r w:rsidRPr="009D0AEA">
        <w:rPr>
          <w:spacing w:val="1"/>
        </w:rPr>
        <w:t>e</w:t>
      </w:r>
      <w:r w:rsidRPr="009D0AEA">
        <w:t>nsure</w:t>
      </w:r>
      <w:r w:rsidRPr="009D0AEA">
        <w:rPr>
          <w:spacing w:val="1"/>
        </w:rPr>
        <w:t xml:space="preserve"> </w:t>
      </w:r>
      <w:r w:rsidRPr="009D0AEA">
        <w:t>th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6"/>
        </w:rPr>
        <w:t xml:space="preserve"> </w:t>
      </w:r>
      <w:r w:rsidRPr="009D0AEA">
        <w:rPr>
          <w:spacing w:val="-5"/>
        </w:rPr>
        <w:t>y</w:t>
      </w:r>
      <w:r w:rsidRPr="009D0AEA">
        <w:t>ou</w:t>
      </w:r>
      <w:r w:rsidRPr="009D0AEA">
        <w:rPr>
          <w:w w:val="99"/>
        </w:rPr>
        <w:t xml:space="preserve"> </w:t>
      </w:r>
      <w:r w:rsidRPr="009D0AEA">
        <w:t>do</w:t>
      </w:r>
      <w:r w:rsidRPr="009D0AEA">
        <w:rPr>
          <w:spacing w:val="-7"/>
        </w:rPr>
        <w:t xml:space="preserve"> </w:t>
      </w:r>
      <w:r w:rsidRPr="009D0AEA">
        <w:rPr>
          <w:spacing w:val="1"/>
        </w:rPr>
        <w:t>n</w:t>
      </w:r>
      <w:r w:rsidRPr="009D0AEA">
        <w:t>ot</w:t>
      </w:r>
      <w:r w:rsidRPr="009D0AEA">
        <w:rPr>
          <w:spacing w:val="-6"/>
        </w:rPr>
        <w:t xml:space="preserve"> </w:t>
      </w:r>
      <w:r w:rsidRPr="009D0AEA">
        <w:t>br</w:t>
      </w:r>
      <w:r w:rsidRPr="009D0AEA">
        <w:rPr>
          <w:spacing w:val="2"/>
        </w:rPr>
        <w:t>e</w:t>
      </w:r>
      <w:r w:rsidRPr="009D0AEA">
        <w:t>ach</w:t>
      </w:r>
      <w:r w:rsidRPr="009D0AEA">
        <w:rPr>
          <w:spacing w:val="-7"/>
        </w:rPr>
        <w:t xml:space="preserve"> </w:t>
      </w:r>
      <w:r w:rsidRPr="009D0AEA">
        <w:rPr>
          <w:spacing w:val="-1"/>
        </w:rPr>
        <w:t>t</w:t>
      </w:r>
      <w:r w:rsidRPr="009D0AEA">
        <w:rPr>
          <w:spacing w:val="1"/>
        </w:rPr>
        <w:t>h</w:t>
      </w:r>
      <w:r w:rsidRPr="009D0AEA">
        <w:t>em</w:t>
      </w:r>
      <w:r w:rsidRPr="009D0AEA">
        <w:rPr>
          <w:spacing w:val="-3"/>
        </w:rPr>
        <w:t xml:space="preserve"> w</w:t>
      </w:r>
      <w:r w:rsidRPr="009D0AEA">
        <w:t>hi</w:t>
      </w:r>
      <w:r w:rsidRPr="009D0AEA">
        <w:rPr>
          <w:spacing w:val="-1"/>
        </w:rPr>
        <w:t>l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p</w:t>
      </w:r>
      <w:r w:rsidRPr="009D0AEA">
        <w:t>er</w:t>
      </w:r>
      <w:r w:rsidRPr="009D0AEA">
        <w:rPr>
          <w:spacing w:val="2"/>
        </w:rPr>
        <w:t>f</w:t>
      </w:r>
      <w:r w:rsidRPr="009D0AEA">
        <w:t>o</w:t>
      </w:r>
      <w:r w:rsidRPr="009D0AEA">
        <w:rPr>
          <w:spacing w:val="-2"/>
        </w:rPr>
        <w:t>r</w:t>
      </w:r>
      <w:r w:rsidRPr="009D0AEA">
        <w:rPr>
          <w:spacing w:val="4"/>
        </w:rPr>
        <w:t>m</w:t>
      </w:r>
      <w:r w:rsidRPr="009D0AEA">
        <w:rPr>
          <w:spacing w:val="-1"/>
        </w:rPr>
        <w:t>i</w:t>
      </w:r>
      <w:r w:rsidRPr="009D0AEA">
        <w:t>ng</w:t>
      </w:r>
      <w:r w:rsidRPr="009D0AEA">
        <w:rPr>
          <w:spacing w:val="-6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-6"/>
        </w:rPr>
        <w:t xml:space="preserve"> </w:t>
      </w:r>
      <w:r w:rsidRPr="009D0AEA">
        <w:t>du</w:t>
      </w:r>
      <w:r w:rsidRPr="009D0AEA">
        <w:rPr>
          <w:spacing w:val="1"/>
        </w:rPr>
        <w:t>t</w:t>
      </w:r>
      <w:r w:rsidRPr="009D0AEA">
        <w:rPr>
          <w:spacing w:val="-1"/>
        </w:rPr>
        <w:t>i</w:t>
      </w:r>
      <w:r w:rsidRPr="009D0AEA">
        <w:t>es.</w:t>
      </w:r>
    </w:p>
    <w:p w:rsidR="001B66EC" w:rsidRPr="00077496" w:rsidRDefault="004F3E7F" w:rsidP="00077496">
      <w:pPr>
        <w:pStyle w:val="BodyText"/>
        <w:kinsoku w:val="0"/>
        <w:overflowPunct w:val="0"/>
        <w:spacing w:line="239" w:lineRule="auto"/>
        <w:ind w:left="0" w:right="121"/>
        <w:jc w:val="both"/>
      </w:pPr>
      <w:r w:rsidRPr="001B66EC">
        <w:rPr>
          <w:i/>
        </w:rPr>
        <w:lastRenderedPageBreak/>
        <w:t>In</w:t>
      </w:r>
      <w:r w:rsidRPr="001B66EC">
        <w:rPr>
          <w:i/>
          <w:spacing w:val="1"/>
        </w:rPr>
        <w:t>t</w:t>
      </w:r>
      <w:r w:rsidRPr="001B66EC">
        <w:rPr>
          <w:i/>
        </w:rPr>
        <w:t>el</w:t>
      </w:r>
      <w:r w:rsidRPr="001B66EC">
        <w:rPr>
          <w:i/>
          <w:spacing w:val="-1"/>
        </w:rPr>
        <w:t>l</w:t>
      </w:r>
      <w:r w:rsidRPr="001B66EC">
        <w:rPr>
          <w:i/>
        </w:rPr>
        <w:t>e</w:t>
      </w:r>
      <w:r w:rsidRPr="001B66EC">
        <w:rPr>
          <w:i/>
          <w:spacing w:val="-1"/>
        </w:rPr>
        <w:t>c</w:t>
      </w:r>
      <w:r w:rsidRPr="001B66EC">
        <w:rPr>
          <w:i/>
        </w:rPr>
        <w:t>tual</w:t>
      </w:r>
      <w:r w:rsidRPr="001B66EC">
        <w:rPr>
          <w:i/>
          <w:spacing w:val="-21"/>
        </w:rPr>
        <w:t xml:space="preserve"> </w:t>
      </w:r>
      <w:r w:rsidRPr="001B66EC">
        <w:rPr>
          <w:i/>
          <w:spacing w:val="3"/>
        </w:rPr>
        <w:t>p</w:t>
      </w:r>
      <w:r w:rsidRPr="001B66EC">
        <w:rPr>
          <w:i/>
          <w:spacing w:val="-1"/>
        </w:rPr>
        <w:t>r</w:t>
      </w:r>
      <w:r w:rsidRPr="001B66EC">
        <w:rPr>
          <w:i/>
        </w:rPr>
        <w:t>ope</w:t>
      </w:r>
      <w:r w:rsidRPr="001B66EC">
        <w:rPr>
          <w:i/>
          <w:spacing w:val="-1"/>
        </w:rPr>
        <w:t>r</w:t>
      </w:r>
      <w:r w:rsidRPr="001B66EC">
        <w:rPr>
          <w:i/>
          <w:spacing w:val="3"/>
        </w:rPr>
        <w:t>t</w:t>
      </w:r>
      <w:r w:rsidRPr="001B66EC">
        <w:rPr>
          <w:i/>
        </w:rPr>
        <w:t>y</w:t>
      </w:r>
    </w:p>
    <w:p w:rsidR="004F3E7F" w:rsidRDefault="004F3E7F" w:rsidP="001B66EC">
      <w:pPr>
        <w:pStyle w:val="BodyText"/>
        <w:kinsoku w:val="0"/>
        <w:overflowPunct w:val="0"/>
        <w:spacing w:before="3" w:line="239" w:lineRule="auto"/>
        <w:ind w:left="0" w:right="122"/>
        <w:jc w:val="both"/>
      </w:pPr>
      <w:r w:rsidRPr="009D0AEA">
        <w:t>If</w:t>
      </w:r>
      <w:r w:rsidRPr="009D0AEA">
        <w:rPr>
          <w:spacing w:val="-3"/>
        </w:rPr>
        <w:t xml:space="preserve"> </w:t>
      </w:r>
      <w:r w:rsidRPr="009D0AEA">
        <w:rPr>
          <w:spacing w:val="-5"/>
        </w:rPr>
        <w:t>y</w:t>
      </w:r>
      <w:r w:rsidRPr="009D0AEA">
        <w:t>ou</w:t>
      </w:r>
      <w:r w:rsidRPr="009D0AEA">
        <w:rPr>
          <w:spacing w:val="-4"/>
        </w:rPr>
        <w:t xml:space="preserve"> </w:t>
      </w:r>
      <w:r w:rsidRPr="009D0AEA">
        <w:t>b</w:t>
      </w:r>
      <w:r w:rsidRPr="009D0AEA">
        <w:rPr>
          <w:spacing w:val="1"/>
        </w:rPr>
        <w:t>e</w:t>
      </w:r>
      <w:r w:rsidRPr="009D0AEA">
        <w:rPr>
          <w:spacing w:val="-1"/>
        </w:rPr>
        <w:t>l</w:t>
      </w:r>
      <w:r w:rsidRPr="009D0AEA">
        <w:rPr>
          <w:spacing w:val="1"/>
        </w:rPr>
        <w:t>i</w:t>
      </w:r>
      <w:r w:rsidRPr="009D0AEA">
        <w:t>eve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t</w:t>
      </w:r>
      <w:r w:rsidRPr="009D0AEA">
        <w:t>h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-4"/>
        </w:rPr>
        <w:t xml:space="preserve"> </w:t>
      </w:r>
      <w:r w:rsidRPr="009D0AEA">
        <w:t>valu</w:t>
      </w:r>
      <w:r w:rsidRPr="009D0AEA">
        <w:rPr>
          <w:spacing w:val="-1"/>
        </w:rPr>
        <w:t>a</w:t>
      </w:r>
      <w:r w:rsidRPr="009D0AEA">
        <w:rPr>
          <w:spacing w:val="1"/>
        </w:rPr>
        <w:t>b</w:t>
      </w:r>
      <w:r w:rsidRPr="009D0AEA">
        <w:rPr>
          <w:spacing w:val="-1"/>
        </w:rPr>
        <w:t>l</w:t>
      </w:r>
      <w:r w:rsidRPr="009D0AEA">
        <w:t>e</w:t>
      </w:r>
      <w:r w:rsidRPr="009D0AEA">
        <w:rPr>
          <w:spacing w:val="-2"/>
        </w:rPr>
        <w:t xml:space="preserve"> </w:t>
      </w:r>
      <w:r w:rsidRPr="009D0AEA">
        <w:rPr>
          <w:spacing w:val="-1"/>
        </w:rPr>
        <w:t>i</w:t>
      </w:r>
      <w:r w:rsidRPr="009D0AEA">
        <w:t>nt</w:t>
      </w:r>
      <w:r w:rsidRPr="009D0AEA">
        <w:rPr>
          <w:spacing w:val="1"/>
        </w:rPr>
        <w:t>e</w:t>
      </w:r>
      <w:r w:rsidRPr="009D0AEA">
        <w:rPr>
          <w:spacing w:val="-1"/>
        </w:rPr>
        <w:t>l</w:t>
      </w:r>
      <w:r w:rsidRPr="009D0AEA">
        <w:rPr>
          <w:spacing w:val="1"/>
        </w:rPr>
        <w:t>l</w:t>
      </w:r>
      <w:r w:rsidRPr="009D0AEA">
        <w:t>ectu</w:t>
      </w:r>
      <w:r w:rsidRPr="009D0AEA">
        <w:rPr>
          <w:spacing w:val="1"/>
        </w:rPr>
        <w:t>a</w:t>
      </w:r>
      <w:r w:rsidRPr="009D0AEA">
        <w:t>l</w:t>
      </w:r>
      <w:r w:rsidRPr="009D0AEA">
        <w:rPr>
          <w:spacing w:val="-5"/>
        </w:rPr>
        <w:t xml:space="preserve"> </w:t>
      </w:r>
      <w:r w:rsidRPr="009D0AEA">
        <w:t>proper</w:t>
      </w:r>
      <w:r w:rsidRPr="009D0AEA">
        <w:rPr>
          <w:spacing w:val="4"/>
        </w:rPr>
        <w:t>t</w:t>
      </w:r>
      <w:r w:rsidRPr="009D0AEA">
        <w:t>y</w:t>
      </w:r>
      <w:r w:rsidRPr="009D0AEA">
        <w:rPr>
          <w:spacing w:val="-9"/>
        </w:rPr>
        <w:t xml:space="preserve"> </w:t>
      </w:r>
      <w:r w:rsidRPr="009D0AEA">
        <w:rPr>
          <w:spacing w:val="4"/>
        </w:rPr>
        <w:t>m</w:t>
      </w:r>
      <w:r w:rsidRPr="009D0AEA">
        <w:rPr>
          <w:spacing w:val="1"/>
        </w:rPr>
        <w:t>a</w:t>
      </w:r>
      <w:r w:rsidRPr="009D0AEA">
        <w:t>y</w:t>
      </w:r>
      <w:r w:rsidRPr="009D0AEA">
        <w:rPr>
          <w:spacing w:val="-7"/>
        </w:rPr>
        <w:t xml:space="preserve"> </w:t>
      </w:r>
      <w:r w:rsidRPr="009D0AEA">
        <w:t>ar</w:t>
      </w:r>
      <w:r w:rsidRPr="009D0AEA">
        <w:rPr>
          <w:spacing w:val="1"/>
        </w:rPr>
        <w:t>is</w:t>
      </w:r>
      <w:r w:rsidRPr="009D0AEA">
        <w:t>e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f</w:t>
      </w:r>
      <w:r w:rsidRPr="009D0AEA">
        <w:t>r</w:t>
      </w:r>
      <w:r w:rsidRPr="009D0AEA">
        <w:rPr>
          <w:spacing w:val="-3"/>
        </w:rPr>
        <w:t>o</w:t>
      </w:r>
      <w:r w:rsidRPr="009D0AEA">
        <w:t>m</w:t>
      </w:r>
      <w:r w:rsidRPr="009D0AEA">
        <w:rPr>
          <w:spacing w:val="-2"/>
        </w:rPr>
        <w:t xml:space="preserve"> </w:t>
      </w:r>
      <w:r w:rsidRPr="009D0AEA">
        <w:t>t</w:t>
      </w:r>
      <w:r w:rsidRPr="009D0AEA">
        <w:rPr>
          <w:spacing w:val="-1"/>
        </w:rPr>
        <w:t>h</w:t>
      </w:r>
      <w:r w:rsidRPr="009D0AEA">
        <w:t>e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p</w:t>
      </w:r>
      <w:r w:rsidRPr="009D0AEA">
        <w:rPr>
          <w:spacing w:val="-1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t,</w:t>
      </w:r>
      <w:r w:rsidRPr="009D0AEA">
        <w:rPr>
          <w:spacing w:val="-2"/>
        </w:rPr>
        <w:t xml:space="preserve"> </w:t>
      </w:r>
      <w:r w:rsidRPr="009D0AEA">
        <w:rPr>
          <w:spacing w:val="-5"/>
        </w:rPr>
        <w:t>y</w:t>
      </w:r>
      <w:r w:rsidRPr="009D0AEA">
        <w:t>ou</w:t>
      </w:r>
      <w:r w:rsidRPr="009D0AEA">
        <w:rPr>
          <w:spacing w:val="-4"/>
        </w:rPr>
        <w:t xml:space="preserve"> </w:t>
      </w:r>
      <w:r w:rsidRPr="009D0AEA">
        <w:t>sh</w:t>
      </w:r>
      <w:r w:rsidRPr="009D0AEA">
        <w:rPr>
          <w:spacing w:val="-1"/>
        </w:rPr>
        <w:t>o</w:t>
      </w:r>
      <w:r w:rsidRPr="009D0AEA">
        <w:rPr>
          <w:spacing w:val="1"/>
        </w:rPr>
        <w:t>u</w:t>
      </w:r>
      <w:r w:rsidRPr="009D0AEA">
        <w:rPr>
          <w:spacing w:val="-1"/>
        </w:rPr>
        <w:t>l</w:t>
      </w:r>
      <w:r w:rsidRPr="009D0AEA">
        <w:t>d</w:t>
      </w:r>
      <w:r w:rsidRPr="009D0AEA">
        <w:rPr>
          <w:spacing w:val="-4"/>
        </w:rPr>
        <w:t xml:space="preserve"> </w:t>
      </w:r>
      <w:r w:rsidRPr="009D0AEA">
        <w:t>a</w:t>
      </w:r>
      <w:r w:rsidRPr="009D0AEA">
        <w:rPr>
          <w:spacing w:val="-1"/>
        </w:rPr>
        <w:t>g</w:t>
      </w:r>
      <w:r w:rsidRPr="009D0AEA">
        <w:t>r</w:t>
      </w:r>
      <w:r w:rsidRPr="009D0AEA">
        <w:rPr>
          <w:spacing w:val="1"/>
        </w:rPr>
        <w:t>e</w:t>
      </w:r>
      <w:r w:rsidRPr="009D0AEA">
        <w:t>e</w:t>
      </w:r>
      <w:r w:rsidRPr="009D0AEA">
        <w:rPr>
          <w:w w:val="99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t>th</w:t>
      </w:r>
      <w:r w:rsidRPr="009D0AEA">
        <w:rPr>
          <w:spacing w:val="26"/>
        </w:rPr>
        <w:t xml:space="preserve"> </w:t>
      </w:r>
      <w:r w:rsidRPr="009D0AEA">
        <w:rPr>
          <w:spacing w:val="-5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24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1"/>
        </w:rPr>
        <w:t>p</w:t>
      </w:r>
      <w:r w:rsidRPr="009D0AEA">
        <w:t>er</w:t>
      </w:r>
      <w:r w:rsidRPr="009D0AEA">
        <w:rPr>
          <w:spacing w:val="-1"/>
        </w:rPr>
        <w:t>vi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23"/>
        </w:rPr>
        <w:t xml:space="preserve"> </w:t>
      </w:r>
      <w:r w:rsidRPr="009D0AEA">
        <w:t>as</w:t>
      </w:r>
      <w:r w:rsidRPr="009D0AEA">
        <w:rPr>
          <w:spacing w:val="24"/>
        </w:rPr>
        <w:t xml:space="preserve"> </w:t>
      </w:r>
      <w:r w:rsidRPr="009D0AEA">
        <w:t>to</w:t>
      </w:r>
      <w:r w:rsidRPr="009D0AEA">
        <w:rPr>
          <w:spacing w:val="25"/>
        </w:rPr>
        <w:t xml:space="preserve"> </w:t>
      </w:r>
      <w:r w:rsidRPr="009D0AEA">
        <w:t>the</w:t>
      </w:r>
      <w:r w:rsidRPr="009D0AEA">
        <w:rPr>
          <w:spacing w:val="22"/>
        </w:rPr>
        <w:t xml:space="preserve"> </w:t>
      </w:r>
      <w:r w:rsidRPr="009D0AEA">
        <w:rPr>
          <w:spacing w:val="1"/>
        </w:rPr>
        <w:t>o</w:t>
      </w:r>
      <w:r w:rsidRPr="009D0AEA">
        <w:rPr>
          <w:spacing w:val="-3"/>
        </w:rPr>
        <w:t>w</w:t>
      </w:r>
      <w:r w:rsidRPr="009D0AEA">
        <w:rPr>
          <w:spacing w:val="1"/>
        </w:rPr>
        <w:t>n</w:t>
      </w:r>
      <w:r w:rsidRPr="009D0AEA">
        <w:t>er</w:t>
      </w:r>
      <w:r w:rsidRPr="009D0AEA">
        <w:rPr>
          <w:spacing w:val="1"/>
        </w:rPr>
        <w:t>s</w:t>
      </w:r>
      <w:r w:rsidRPr="009D0AEA">
        <w:t>h</w:t>
      </w:r>
      <w:r w:rsidRPr="009D0AEA">
        <w:rPr>
          <w:spacing w:val="-2"/>
        </w:rPr>
        <w:t>i</w:t>
      </w:r>
      <w:r w:rsidRPr="009D0AEA">
        <w:t>p</w:t>
      </w:r>
      <w:r w:rsidRPr="009D0AEA">
        <w:rPr>
          <w:spacing w:val="22"/>
        </w:rPr>
        <w:t xml:space="preserve"> </w:t>
      </w:r>
      <w:r w:rsidRPr="009D0AEA">
        <w:t>of</w:t>
      </w:r>
      <w:r w:rsidRPr="009D0AEA">
        <w:rPr>
          <w:spacing w:val="25"/>
        </w:rPr>
        <w:t xml:space="preserve"> </w:t>
      </w:r>
      <w:r w:rsidRPr="009D0AEA">
        <w:t>the</w:t>
      </w:r>
      <w:r w:rsidRPr="009D0AEA">
        <w:rPr>
          <w:spacing w:val="22"/>
        </w:rPr>
        <w:t xml:space="preserve"> </w:t>
      </w:r>
      <w:r w:rsidRPr="009D0AEA">
        <w:rPr>
          <w:spacing w:val="1"/>
        </w:rPr>
        <w:t>i</w:t>
      </w:r>
      <w:r w:rsidRPr="009D0AEA">
        <w:t>nt</w:t>
      </w:r>
      <w:r w:rsidRPr="009D0AEA">
        <w:rPr>
          <w:spacing w:val="1"/>
        </w:rPr>
        <w:t>el</w:t>
      </w:r>
      <w:r w:rsidRPr="009D0AEA">
        <w:rPr>
          <w:spacing w:val="-1"/>
        </w:rPr>
        <w:t>l</w:t>
      </w:r>
      <w:r w:rsidRPr="009D0AEA">
        <w:t>ectu</w:t>
      </w:r>
      <w:r w:rsidRPr="009D0AEA">
        <w:rPr>
          <w:spacing w:val="1"/>
        </w:rPr>
        <w:t>a</w:t>
      </w:r>
      <w:r w:rsidRPr="009D0AEA">
        <w:t>l</w:t>
      </w:r>
      <w:r w:rsidRPr="009D0AEA">
        <w:rPr>
          <w:spacing w:val="22"/>
        </w:rPr>
        <w:t xml:space="preserve"> </w:t>
      </w:r>
      <w:r w:rsidRPr="009D0AEA">
        <w:t>pro</w:t>
      </w:r>
      <w:r w:rsidRPr="009D0AEA">
        <w:rPr>
          <w:spacing w:val="2"/>
        </w:rPr>
        <w:t>p</w:t>
      </w:r>
      <w:r w:rsidRPr="009D0AEA">
        <w:t>er</w:t>
      </w:r>
      <w:r w:rsidRPr="009D0AEA">
        <w:rPr>
          <w:spacing w:val="2"/>
        </w:rPr>
        <w:t>t</w:t>
      </w:r>
      <w:r w:rsidRPr="009D0AEA">
        <w:t>y</w:t>
      </w:r>
      <w:r w:rsidRPr="009D0AEA">
        <w:rPr>
          <w:spacing w:val="20"/>
        </w:rPr>
        <w:t xml:space="preserve"> </w:t>
      </w:r>
      <w:r w:rsidRPr="009D0AEA">
        <w:t>p</w:t>
      </w:r>
      <w:r w:rsidRPr="009D0AEA">
        <w:rPr>
          <w:spacing w:val="2"/>
        </w:rPr>
        <w:t>r</w:t>
      </w:r>
      <w:r w:rsidRPr="009D0AEA">
        <w:rPr>
          <w:spacing w:val="-1"/>
        </w:rPr>
        <w:t>i</w:t>
      </w:r>
      <w:r w:rsidRPr="009D0AEA">
        <w:t>or</w:t>
      </w:r>
      <w:r w:rsidRPr="009D0AEA">
        <w:rPr>
          <w:spacing w:val="23"/>
        </w:rPr>
        <w:t xml:space="preserve"> </w:t>
      </w:r>
      <w:r w:rsidRPr="009D0AEA">
        <w:t>to</w:t>
      </w:r>
      <w:r w:rsidRPr="009D0AEA">
        <w:rPr>
          <w:spacing w:val="22"/>
        </w:rPr>
        <w:t xml:space="preserve"> </w:t>
      </w:r>
      <w:r w:rsidRPr="009D0AEA">
        <w:rPr>
          <w:spacing w:val="1"/>
        </w:rPr>
        <w:t>comm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1"/>
        </w:rPr>
        <w:t>c</w:t>
      </w:r>
      <w:r w:rsidRPr="009D0AEA">
        <w:rPr>
          <w:spacing w:val="-1"/>
        </w:rPr>
        <w:t>i</w:t>
      </w:r>
      <w:r w:rsidRPr="009D0AEA">
        <w:t>ng</w:t>
      </w:r>
      <w:r w:rsidRPr="009D0AEA">
        <w:rPr>
          <w:spacing w:val="23"/>
        </w:rPr>
        <w:t xml:space="preserve"> </w:t>
      </w:r>
      <w:r w:rsidRPr="009D0AEA">
        <w:t>the</w:t>
      </w:r>
      <w:r w:rsidRPr="009D0AEA">
        <w:rPr>
          <w:w w:val="99"/>
        </w:rPr>
        <w:t xml:space="preserve"> </w:t>
      </w:r>
      <w:r w:rsidRPr="009D0AEA">
        <w:t>rese</w:t>
      </w:r>
      <w:r w:rsidRPr="009D0AEA">
        <w:rPr>
          <w:spacing w:val="-1"/>
        </w:rPr>
        <w:t>a</w:t>
      </w:r>
      <w:r w:rsidRPr="009D0AEA">
        <w:t>r</w:t>
      </w:r>
      <w:r w:rsidRPr="009D0AEA">
        <w:rPr>
          <w:spacing w:val="1"/>
        </w:rPr>
        <w:t>c</w:t>
      </w:r>
      <w:r w:rsidRPr="009D0AEA">
        <w:t>h</w:t>
      </w:r>
      <w:r w:rsidRPr="009D0AEA">
        <w:rPr>
          <w:spacing w:val="-4"/>
        </w:rPr>
        <w:t xml:space="preserve"> </w:t>
      </w:r>
      <w:r w:rsidRPr="009D0AEA">
        <w:t>pro</w:t>
      </w:r>
      <w:r w:rsidRPr="009D0AEA">
        <w:rPr>
          <w:spacing w:val="1"/>
        </w:rPr>
        <w:t>j</w:t>
      </w:r>
      <w:r w:rsidRPr="009D0AEA">
        <w:t>ect.</w:t>
      </w:r>
      <w:r w:rsidRPr="009D0AEA">
        <w:rPr>
          <w:spacing w:val="49"/>
        </w:rPr>
        <w:t xml:space="preserve"> </w:t>
      </w:r>
      <w:r w:rsidRPr="009D0AEA">
        <w:t xml:space="preserve">If </w:t>
      </w:r>
      <w:r w:rsidRPr="009D0AEA">
        <w:rPr>
          <w:spacing w:val="-7"/>
        </w:rPr>
        <w:t>y</w:t>
      </w:r>
      <w:r w:rsidRPr="009D0AEA">
        <w:t>ou</w:t>
      </w:r>
      <w:r w:rsidRPr="009D0AEA">
        <w:rPr>
          <w:spacing w:val="-4"/>
        </w:rPr>
        <w:t xml:space="preserve"> </w:t>
      </w:r>
      <w:r w:rsidRPr="009D0AEA">
        <w:rPr>
          <w:spacing w:val="1"/>
        </w:rPr>
        <w:t>ha</w:t>
      </w:r>
      <w:r w:rsidRPr="009D0AEA">
        <w:rPr>
          <w:spacing w:val="-2"/>
        </w:rPr>
        <w:t>v</w:t>
      </w:r>
      <w:r w:rsidRPr="009D0AEA">
        <w:t>e</w:t>
      </w:r>
      <w:r w:rsidRPr="009D0AEA">
        <w:rPr>
          <w:spacing w:val="-4"/>
        </w:rPr>
        <w:t xml:space="preserve"> </w:t>
      </w:r>
      <w:r w:rsidRPr="009D0AEA">
        <w:t>a</w:t>
      </w:r>
      <w:r w:rsidRPr="009D0AEA">
        <w:rPr>
          <w:spacing w:val="4"/>
        </w:rPr>
        <w:t>n</w:t>
      </w:r>
      <w:r w:rsidRPr="009D0AEA">
        <w:t>y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q</w:t>
      </w:r>
      <w:r w:rsidRPr="009D0AEA">
        <w:t>u</w:t>
      </w:r>
      <w:r w:rsidRPr="009D0AEA">
        <w:rPr>
          <w:spacing w:val="-1"/>
        </w:rPr>
        <w:t>e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1"/>
        </w:rPr>
        <w:t>i</w:t>
      </w:r>
      <w:r w:rsidRPr="009D0AEA">
        <w:t>o</w:t>
      </w:r>
      <w:r w:rsidRPr="009D0AEA">
        <w:rPr>
          <w:spacing w:val="-1"/>
        </w:rPr>
        <w:t>n</w:t>
      </w:r>
      <w:r w:rsidRPr="009D0AEA">
        <w:t>s</w:t>
      </w:r>
      <w:r w:rsidRPr="009D0AEA">
        <w:rPr>
          <w:spacing w:val="-3"/>
        </w:rPr>
        <w:t xml:space="preserve"> </w:t>
      </w:r>
      <w:r w:rsidRPr="009D0AEA">
        <w:t>or</w:t>
      </w:r>
      <w:r w:rsidRPr="009D0AEA">
        <w:rPr>
          <w:spacing w:val="-2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-1"/>
        </w:rPr>
        <w:t>n</w:t>
      </w:r>
      <w:r w:rsidRPr="009D0AEA">
        <w:rPr>
          <w:spacing w:val="1"/>
        </w:rPr>
        <w:t>c</w:t>
      </w:r>
      <w:r w:rsidRPr="009D0AEA">
        <w:t>erns</w:t>
      </w:r>
      <w:r w:rsidRPr="009D0AEA">
        <w:rPr>
          <w:spacing w:val="-3"/>
        </w:rPr>
        <w:t xml:space="preserve"> </w:t>
      </w:r>
      <w:r w:rsidRPr="009D0AEA">
        <w:t>re</w:t>
      </w:r>
      <w:r w:rsidRPr="009D0AEA">
        <w:rPr>
          <w:spacing w:val="-2"/>
        </w:rPr>
        <w:t>l</w:t>
      </w:r>
      <w:r w:rsidRPr="009D0AEA">
        <w:t>at</w:t>
      </w:r>
      <w:r w:rsidRPr="009D0AEA">
        <w:rPr>
          <w:spacing w:val="1"/>
        </w:rPr>
        <w:t>e</w:t>
      </w:r>
      <w:r w:rsidRPr="009D0AEA">
        <w:t>d</w:t>
      </w:r>
      <w:r w:rsidRPr="009D0AEA">
        <w:rPr>
          <w:spacing w:val="-4"/>
        </w:rPr>
        <w:t xml:space="preserve"> </w:t>
      </w:r>
      <w:r w:rsidRPr="009D0AEA">
        <w:t>to</w:t>
      </w:r>
      <w:r w:rsidRPr="009D0AEA">
        <w:rPr>
          <w:spacing w:val="-3"/>
        </w:rPr>
        <w:t xml:space="preserve"> </w:t>
      </w:r>
      <w:r w:rsidRPr="009D0AEA">
        <w:rPr>
          <w:spacing w:val="-1"/>
        </w:rPr>
        <w:t>i</w:t>
      </w:r>
      <w:r w:rsidRPr="009D0AEA">
        <w:rPr>
          <w:spacing w:val="1"/>
        </w:rPr>
        <w:t>n</w:t>
      </w:r>
      <w:r w:rsidRPr="009D0AEA">
        <w:t>tel</w:t>
      </w:r>
      <w:r w:rsidRPr="009D0AEA">
        <w:rPr>
          <w:spacing w:val="-1"/>
        </w:rPr>
        <w:t>l</w:t>
      </w:r>
      <w:r w:rsidRPr="009D0AEA">
        <w:t>ec</w:t>
      </w:r>
      <w:r w:rsidRPr="009D0AEA">
        <w:rPr>
          <w:spacing w:val="2"/>
        </w:rPr>
        <w:t>t</w:t>
      </w:r>
      <w:r w:rsidRPr="009D0AEA">
        <w:t>u</w:t>
      </w:r>
      <w:r w:rsidRPr="009D0AEA">
        <w:rPr>
          <w:spacing w:val="-1"/>
        </w:rPr>
        <w:t>a</w:t>
      </w:r>
      <w:r w:rsidRPr="009D0AEA">
        <w:t>l</w:t>
      </w:r>
      <w:r w:rsidRPr="009D0AEA">
        <w:rPr>
          <w:spacing w:val="-5"/>
        </w:rPr>
        <w:t xml:space="preserve"> </w:t>
      </w:r>
      <w:r w:rsidRPr="009D0AEA">
        <w:t>p</w:t>
      </w:r>
      <w:r w:rsidRPr="009D0AEA">
        <w:rPr>
          <w:spacing w:val="2"/>
        </w:rPr>
        <w:t>r</w:t>
      </w:r>
      <w:r w:rsidRPr="009D0AEA">
        <w:rPr>
          <w:spacing w:val="1"/>
        </w:rPr>
        <w:t>o</w:t>
      </w:r>
      <w:r w:rsidRPr="009D0AEA">
        <w:t>p</w:t>
      </w:r>
      <w:r w:rsidRPr="009D0AEA">
        <w:rPr>
          <w:spacing w:val="-1"/>
        </w:rPr>
        <w:t>e</w:t>
      </w:r>
      <w:r w:rsidRPr="009D0AEA">
        <w:t>r</w:t>
      </w:r>
      <w:r w:rsidRPr="009D0AEA">
        <w:rPr>
          <w:spacing w:val="2"/>
        </w:rPr>
        <w:t>t</w:t>
      </w:r>
      <w:r w:rsidRPr="009D0AEA">
        <w:rPr>
          <w:spacing w:val="-5"/>
        </w:rPr>
        <w:t>y</w:t>
      </w:r>
      <w:r w:rsidRPr="009D0AEA">
        <w:t>,</w:t>
      </w:r>
      <w:r w:rsidRPr="009D0AEA">
        <w:rPr>
          <w:spacing w:val="-3"/>
        </w:rPr>
        <w:t xml:space="preserve"> </w:t>
      </w:r>
      <w:r w:rsidRPr="009D0AEA">
        <w:rPr>
          <w:spacing w:val="2"/>
        </w:rPr>
        <w:t>f</w:t>
      </w:r>
      <w:r w:rsidRPr="009D0AEA">
        <w:t>e</w:t>
      </w:r>
      <w:r w:rsidRPr="009D0AEA">
        <w:rPr>
          <w:spacing w:val="1"/>
        </w:rPr>
        <w:t>e</w:t>
      </w:r>
      <w:r w:rsidRPr="009D0AEA">
        <w:t>l</w:t>
      </w:r>
      <w:r w:rsidRPr="009D0AEA">
        <w:rPr>
          <w:spacing w:val="-5"/>
        </w:rPr>
        <w:t xml:space="preserve"> </w:t>
      </w:r>
      <w:r w:rsidRPr="009D0AEA">
        <w:rPr>
          <w:spacing w:val="2"/>
        </w:rPr>
        <w:t>f</w:t>
      </w:r>
      <w:r w:rsidRPr="009D0AEA">
        <w:t>ree</w:t>
      </w:r>
      <w:r w:rsidRPr="009D0AEA">
        <w:rPr>
          <w:w w:val="99"/>
        </w:rPr>
        <w:t xml:space="preserve"> </w:t>
      </w:r>
      <w:r w:rsidRPr="009D0AEA">
        <w:t>to</w:t>
      </w:r>
      <w:r w:rsidRPr="009D0AEA">
        <w:rPr>
          <w:spacing w:val="-9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-1"/>
        </w:rPr>
        <w:t>n</w:t>
      </w:r>
      <w:r w:rsidRPr="009D0AEA">
        <w:rPr>
          <w:spacing w:val="2"/>
        </w:rPr>
        <w:t>t</w:t>
      </w:r>
      <w:r w:rsidRPr="009D0AEA">
        <w:t>act</w:t>
      </w:r>
      <w:r w:rsidRPr="009D0AEA">
        <w:rPr>
          <w:spacing w:val="-7"/>
        </w:rPr>
        <w:t xml:space="preserve"> </w:t>
      </w:r>
      <w:r w:rsidRPr="009D0AEA">
        <w:rPr>
          <w:spacing w:val="-1"/>
        </w:rPr>
        <w:t>t</w:t>
      </w:r>
      <w:r w:rsidRPr="009D0AEA">
        <w:t>he</w:t>
      </w:r>
      <w:r w:rsidRPr="009D0AEA">
        <w:rPr>
          <w:spacing w:val="-6"/>
        </w:rPr>
        <w:t xml:space="preserve"> </w:t>
      </w:r>
      <w:r w:rsidRPr="009D0AEA">
        <w:t>Rese</w:t>
      </w:r>
      <w:r w:rsidRPr="009D0AEA">
        <w:rPr>
          <w:spacing w:val="-1"/>
        </w:rPr>
        <w:t>a</w:t>
      </w:r>
      <w:r w:rsidRPr="009D0AEA">
        <w:t>r</w:t>
      </w:r>
      <w:r w:rsidRPr="009D0AEA">
        <w:rPr>
          <w:spacing w:val="1"/>
        </w:rPr>
        <w:t>c</w:t>
      </w:r>
      <w:r w:rsidRPr="009D0AEA">
        <w:t>h</w:t>
      </w:r>
      <w:r w:rsidRPr="009D0AEA">
        <w:rPr>
          <w:spacing w:val="-7"/>
        </w:rPr>
        <w:t xml:space="preserve"> </w:t>
      </w:r>
      <w:r w:rsidRPr="009D0AEA">
        <w:rPr>
          <w:spacing w:val="-1"/>
        </w:rPr>
        <w:t>E</w:t>
      </w:r>
      <w:r w:rsidRPr="009D0AEA">
        <w:rPr>
          <w:spacing w:val="1"/>
        </w:rPr>
        <w:t>n</w:t>
      </w:r>
      <w:r w:rsidRPr="009D0AEA">
        <w:t>g</w:t>
      </w:r>
      <w:r w:rsidRPr="009D0AEA">
        <w:rPr>
          <w:spacing w:val="-1"/>
        </w:rPr>
        <w:t>a</w:t>
      </w:r>
      <w:r w:rsidRPr="009D0AEA">
        <w:t>g</w:t>
      </w:r>
      <w:r w:rsidRPr="009D0AEA">
        <w:rPr>
          <w:spacing w:val="-1"/>
        </w:rPr>
        <w:t>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t,</w:t>
      </w:r>
      <w:r w:rsidRPr="009D0AEA">
        <w:rPr>
          <w:spacing w:val="-8"/>
        </w:rPr>
        <w:t xml:space="preserve"> </w:t>
      </w:r>
      <w:r w:rsidRPr="009D0AEA">
        <w:rPr>
          <w:spacing w:val="1"/>
        </w:rPr>
        <w:t>D</w:t>
      </w:r>
      <w:r w:rsidRPr="009D0AEA">
        <w:t>eve</w:t>
      </w:r>
      <w:r w:rsidRPr="009D0AEA">
        <w:rPr>
          <w:spacing w:val="-2"/>
        </w:rPr>
        <w:t>l</w:t>
      </w:r>
      <w:r w:rsidRPr="009D0AEA">
        <w:rPr>
          <w:spacing w:val="1"/>
        </w:rPr>
        <w:t>o</w:t>
      </w:r>
      <w:r w:rsidRPr="009D0AEA">
        <w:t>p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8"/>
        </w:rPr>
        <w:t xml:space="preserve"> </w:t>
      </w:r>
      <w:r w:rsidRPr="009D0AEA">
        <w:t>&amp;</w:t>
      </w:r>
      <w:r w:rsidRPr="009D0AEA">
        <w:rPr>
          <w:spacing w:val="-7"/>
        </w:rPr>
        <w:t xml:space="preserve"> </w:t>
      </w:r>
      <w:r w:rsidRPr="009D0AEA">
        <w:t>In</w:t>
      </w:r>
      <w:r w:rsidRPr="009D0AEA">
        <w:rPr>
          <w:spacing w:val="-1"/>
        </w:rPr>
        <w:t>n</w:t>
      </w:r>
      <w:r w:rsidRPr="009D0AEA">
        <w:rPr>
          <w:spacing w:val="1"/>
        </w:rPr>
        <w:t>o</w:t>
      </w:r>
      <w:r w:rsidRPr="009D0AEA">
        <w:rPr>
          <w:spacing w:val="-2"/>
        </w:rPr>
        <w:t>v</w:t>
      </w:r>
      <w:r w:rsidRPr="009D0AEA">
        <w:t>a</w:t>
      </w:r>
      <w:r w:rsidRPr="009D0AEA">
        <w:rPr>
          <w:spacing w:val="1"/>
        </w:rPr>
        <w:t>t</w:t>
      </w:r>
      <w:r w:rsidRPr="009D0AEA">
        <w:rPr>
          <w:spacing w:val="-1"/>
        </w:rPr>
        <w:t>i</w:t>
      </w:r>
      <w:r w:rsidRPr="009D0AEA">
        <w:rPr>
          <w:spacing w:val="1"/>
        </w:rPr>
        <w:t>o</w:t>
      </w:r>
      <w:r w:rsidRPr="009D0AEA">
        <w:t>n</w:t>
      </w:r>
      <w:r w:rsidRPr="009D0AEA">
        <w:rPr>
          <w:spacing w:val="-8"/>
        </w:rPr>
        <w:t xml:space="preserve"> </w:t>
      </w:r>
      <w:r w:rsidRPr="009D0AEA">
        <w:t>(RE</w:t>
      </w:r>
      <w:r w:rsidRPr="009D0AEA">
        <w:rPr>
          <w:spacing w:val="2"/>
        </w:rPr>
        <w:t>D</w:t>
      </w:r>
      <w:r w:rsidRPr="009D0AEA">
        <w:t>I)</w:t>
      </w:r>
      <w:r w:rsidRPr="009D0AEA">
        <w:rPr>
          <w:spacing w:val="-8"/>
        </w:rPr>
        <w:t xml:space="preserve"> </w:t>
      </w:r>
      <w:r w:rsidRPr="009D0AEA">
        <w:t>o</w:t>
      </w:r>
      <w:r w:rsidRPr="009D0AEA">
        <w:rPr>
          <w:spacing w:val="1"/>
        </w:rPr>
        <w:t>f</w:t>
      </w:r>
      <w:r w:rsidRPr="009D0AEA">
        <w:rPr>
          <w:spacing w:val="2"/>
        </w:rPr>
        <w:t>f</w:t>
      </w:r>
      <w:r w:rsidRPr="009D0AEA">
        <w:rPr>
          <w:spacing w:val="-1"/>
        </w:rPr>
        <w:t>i</w:t>
      </w:r>
      <w:r w:rsidRPr="009D0AEA">
        <w:rPr>
          <w:spacing w:val="1"/>
        </w:rPr>
        <w:t>c</w:t>
      </w:r>
      <w:r w:rsidRPr="009D0AEA">
        <w:t>e.</w:t>
      </w:r>
    </w:p>
    <w:p w:rsidR="001B66EC" w:rsidRDefault="001B66EC" w:rsidP="001B66EC">
      <w:pPr>
        <w:pStyle w:val="BodyText"/>
        <w:kinsoku w:val="0"/>
        <w:overflowPunct w:val="0"/>
        <w:spacing w:before="3" w:line="239" w:lineRule="auto"/>
        <w:ind w:left="0" w:right="122"/>
        <w:jc w:val="both"/>
      </w:pPr>
    </w:p>
    <w:p w:rsidR="001B66EC" w:rsidRDefault="001B66EC" w:rsidP="001B66EC">
      <w:pPr>
        <w:pStyle w:val="BodyText"/>
        <w:kinsoku w:val="0"/>
        <w:overflowPunct w:val="0"/>
        <w:spacing w:before="3" w:line="239" w:lineRule="auto"/>
        <w:ind w:left="0" w:right="122"/>
        <w:jc w:val="both"/>
      </w:pPr>
    </w:p>
    <w:p w:rsidR="001B66EC" w:rsidRDefault="002A6E80" w:rsidP="0033166A">
      <w:pPr>
        <w:pStyle w:val="BodyText"/>
        <w:kinsoku w:val="0"/>
        <w:overflowPunct w:val="0"/>
        <w:spacing w:before="3" w:line="239" w:lineRule="auto"/>
        <w:ind w:left="0" w:right="122"/>
        <w:jc w:val="center"/>
      </w:pPr>
      <w:r>
        <w:rPr>
          <w:noProof/>
          <w:lang w:val="en-AU" w:eastAsia="en-AU"/>
        </w:rPr>
        <w:drawing>
          <wp:inline distT="0" distB="0" distL="0" distR="0" wp14:anchorId="766A8008" wp14:editId="6EBEB6ED">
            <wp:extent cx="3151130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24" cy="18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629">
        <w:t xml:space="preserve">  </w:t>
      </w:r>
      <w:r w:rsidR="00A774F5">
        <w:rPr>
          <w:noProof/>
          <w:lang w:val="en-AU" w:eastAsia="en-AU"/>
        </w:rPr>
        <w:drawing>
          <wp:inline distT="0" distB="0" distL="0" distR="0" wp14:anchorId="0317B6A1" wp14:editId="3FC5E826">
            <wp:extent cx="2010511" cy="1883681"/>
            <wp:effectExtent l="0" t="0" r="889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as Ralph - winner best p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61" cy="188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80" w:rsidRDefault="002A6E80" w:rsidP="002A6E80"/>
    <w:p w:rsidR="002A6E80" w:rsidRPr="002A6E80" w:rsidRDefault="002A6E80" w:rsidP="002A6E80"/>
    <w:p w:rsidR="004F3E7F" w:rsidRPr="00BD0E0D" w:rsidRDefault="00E25629" w:rsidP="00BD0E0D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ind w:left="0"/>
        <w:rPr>
          <w:b w:val="0"/>
          <w:bCs w:val="0"/>
          <w:color w:val="C0504D" w:themeColor="accent2"/>
        </w:rPr>
      </w:pPr>
      <w:r w:rsidRPr="00BD0E0D">
        <w:rPr>
          <w:color w:val="C0504D" w:themeColor="accent2"/>
          <w:spacing w:val="-1"/>
        </w:rPr>
        <w:t>During</w:t>
      </w:r>
      <w:r w:rsidR="004F3E7F" w:rsidRPr="00BD0E0D">
        <w:rPr>
          <w:color w:val="C0504D" w:themeColor="accent2"/>
          <w:spacing w:val="6"/>
        </w:rPr>
        <w:t xml:space="preserve"> </w:t>
      </w:r>
      <w:r w:rsidR="004F3E7F" w:rsidRPr="00BD0E0D">
        <w:rPr>
          <w:color w:val="C0504D" w:themeColor="accent2"/>
          <w:spacing w:val="-8"/>
        </w:rPr>
        <w:t>y</w:t>
      </w:r>
      <w:r w:rsidR="004F3E7F" w:rsidRPr="00BD0E0D">
        <w:rPr>
          <w:color w:val="C0504D" w:themeColor="accent2"/>
          <w:spacing w:val="-2"/>
        </w:rPr>
        <w:t>ou</w:t>
      </w:r>
      <w:r w:rsidR="004F3E7F" w:rsidRPr="00BD0E0D">
        <w:rPr>
          <w:color w:val="C0504D" w:themeColor="accent2"/>
        </w:rPr>
        <w:t>r</w:t>
      </w:r>
      <w:r w:rsidR="004F3E7F" w:rsidRPr="00BD0E0D">
        <w:rPr>
          <w:color w:val="C0504D" w:themeColor="accent2"/>
          <w:spacing w:val="1"/>
        </w:rPr>
        <w:t xml:space="preserve"> </w:t>
      </w:r>
      <w:r w:rsidR="004F3E7F" w:rsidRPr="00BD0E0D">
        <w:rPr>
          <w:color w:val="C0504D" w:themeColor="accent2"/>
          <w:spacing w:val="-2"/>
        </w:rPr>
        <w:t>p</w:t>
      </w:r>
      <w:r w:rsidR="004F3E7F" w:rsidRPr="00BD0E0D">
        <w:rPr>
          <w:color w:val="C0504D" w:themeColor="accent2"/>
        </w:rPr>
        <w:t>la</w:t>
      </w:r>
      <w:r w:rsidR="004F3E7F" w:rsidRPr="00BD0E0D">
        <w:rPr>
          <w:color w:val="C0504D" w:themeColor="accent2"/>
          <w:spacing w:val="-3"/>
        </w:rPr>
        <w:t>c</w:t>
      </w:r>
      <w:r w:rsidR="004F3E7F" w:rsidRPr="00BD0E0D">
        <w:rPr>
          <w:color w:val="C0504D" w:themeColor="accent2"/>
        </w:rPr>
        <w:t>eme</w:t>
      </w:r>
      <w:r w:rsidR="004F3E7F" w:rsidRPr="00BD0E0D">
        <w:rPr>
          <w:color w:val="C0504D" w:themeColor="accent2"/>
          <w:spacing w:val="-2"/>
        </w:rPr>
        <w:t>n</w:t>
      </w:r>
      <w:r w:rsidR="004F3E7F" w:rsidRPr="00BD0E0D">
        <w:rPr>
          <w:color w:val="C0504D" w:themeColor="accent2"/>
        </w:rPr>
        <w:t>t</w:t>
      </w:r>
    </w:p>
    <w:p w:rsidR="004F3E7F" w:rsidRPr="009D0AEA" w:rsidRDefault="004F3E7F">
      <w:pPr>
        <w:kinsoku w:val="0"/>
        <w:overflowPunct w:val="0"/>
        <w:spacing w:before="3" w:line="120" w:lineRule="exact"/>
        <w:rPr>
          <w:rFonts w:ascii="Arial" w:hAnsi="Arial" w:cs="Arial"/>
          <w:sz w:val="12"/>
          <w:szCs w:val="12"/>
        </w:rPr>
      </w:pPr>
    </w:p>
    <w:p w:rsidR="004F3E7F" w:rsidRPr="009D0AEA" w:rsidRDefault="004F3E7F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E25629" w:rsidRDefault="004F3E7F" w:rsidP="00E25629">
      <w:pPr>
        <w:pStyle w:val="Heading3"/>
        <w:tabs>
          <w:tab w:val="left" w:pos="830"/>
        </w:tabs>
        <w:kinsoku w:val="0"/>
        <w:overflowPunct w:val="0"/>
        <w:ind w:left="0" w:right="7775" w:firstLine="0"/>
        <w:jc w:val="both"/>
        <w:rPr>
          <w:b w:val="0"/>
          <w:bCs w:val="0"/>
          <w:i/>
        </w:rPr>
      </w:pPr>
      <w:r w:rsidRPr="00E25629">
        <w:rPr>
          <w:b w:val="0"/>
          <w:i/>
          <w:spacing w:val="-1"/>
        </w:rPr>
        <w:t>S</w:t>
      </w:r>
      <w:r w:rsidRPr="00E25629">
        <w:rPr>
          <w:b w:val="0"/>
          <w:i/>
        </w:rPr>
        <w:t>u</w:t>
      </w:r>
      <w:r w:rsidRPr="00E25629">
        <w:rPr>
          <w:b w:val="0"/>
          <w:i/>
          <w:spacing w:val="-2"/>
        </w:rPr>
        <w:t>p</w:t>
      </w:r>
      <w:r w:rsidRPr="00E25629">
        <w:rPr>
          <w:b w:val="0"/>
          <w:i/>
        </w:rPr>
        <w:t>er</w:t>
      </w:r>
      <w:r w:rsidRPr="00E25629">
        <w:rPr>
          <w:b w:val="0"/>
          <w:i/>
          <w:spacing w:val="-3"/>
        </w:rPr>
        <w:t>v</w:t>
      </w:r>
      <w:r w:rsidRPr="00E25629">
        <w:rPr>
          <w:b w:val="0"/>
          <w:i/>
        </w:rPr>
        <w:t>ision</w:t>
      </w:r>
    </w:p>
    <w:p w:rsidR="004F3E7F" w:rsidRPr="009D0AEA" w:rsidRDefault="004F3E7F" w:rsidP="00E25629">
      <w:pPr>
        <w:pStyle w:val="BodyText"/>
        <w:kinsoku w:val="0"/>
        <w:overflowPunct w:val="0"/>
        <w:spacing w:before="1"/>
        <w:ind w:left="0" w:right="114"/>
        <w:jc w:val="both"/>
      </w:pPr>
      <w:r w:rsidRPr="009D0AEA">
        <w:rPr>
          <w:spacing w:val="-1"/>
        </w:rPr>
        <w:t>S</w:t>
      </w:r>
      <w:r w:rsidRPr="009D0AEA">
        <w:t>tu</w:t>
      </w:r>
      <w:r w:rsidRPr="009D0AEA">
        <w:rPr>
          <w:spacing w:val="1"/>
        </w:rPr>
        <w:t>d</w:t>
      </w:r>
      <w:r w:rsidRPr="009D0AEA">
        <w:t>e</w:t>
      </w:r>
      <w:r w:rsidRPr="009D0AEA">
        <w:rPr>
          <w:spacing w:val="-1"/>
        </w:rPr>
        <w:t>n</w:t>
      </w:r>
      <w:r w:rsidRPr="009D0AEA">
        <w:t>ts</w:t>
      </w:r>
      <w:r w:rsidRPr="009D0AEA">
        <w:rPr>
          <w:spacing w:val="-2"/>
        </w:rPr>
        <w:t xml:space="preserve"> </w:t>
      </w:r>
      <w:r w:rsidRPr="009D0AEA">
        <w:t>are</w:t>
      </w:r>
      <w:r w:rsidRPr="009D0AEA">
        <w:rPr>
          <w:spacing w:val="1"/>
        </w:rPr>
        <w:t xml:space="preserve"> </w:t>
      </w:r>
      <w:r w:rsidRPr="009D0AEA">
        <w:t>exp</w:t>
      </w:r>
      <w:r w:rsidRPr="009D0AEA">
        <w:rPr>
          <w:spacing w:val="-1"/>
        </w:rPr>
        <w:t>e</w:t>
      </w:r>
      <w:r w:rsidRPr="009D0AEA">
        <w:rPr>
          <w:spacing w:val="1"/>
        </w:rPr>
        <w:t>c</w:t>
      </w:r>
      <w:r w:rsidRPr="009D0AEA">
        <w:t>t</w:t>
      </w:r>
      <w:r w:rsidRPr="009D0AEA">
        <w:rPr>
          <w:spacing w:val="1"/>
        </w:rPr>
        <w:t>e</w:t>
      </w:r>
      <w:r w:rsidRPr="009D0AEA">
        <w:t>d</w:t>
      </w:r>
      <w:r w:rsidRPr="009D0AEA">
        <w:rPr>
          <w:spacing w:val="-2"/>
        </w:rPr>
        <w:t xml:space="preserve"> </w:t>
      </w:r>
      <w:r w:rsidRPr="009D0AEA">
        <w:t>to</w:t>
      </w:r>
      <w:r w:rsidRPr="009D0AEA">
        <w:rPr>
          <w:spacing w:val="1"/>
        </w:rPr>
        <w:t xml:space="preserve"> </w:t>
      </w:r>
      <w:r w:rsidRPr="009D0AEA">
        <w:t xml:space="preserve">work </w:t>
      </w:r>
      <w:r w:rsidRPr="009D0AEA">
        <w:rPr>
          <w:spacing w:val="2"/>
        </w:rPr>
        <w:t>f</w:t>
      </w:r>
      <w:r w:rsidRPr="009D0AEA">
        <w:t>a</w:t>
      </w:r>
      <w:r w:rsidRPr="009D0AEA">
        <w:rPr>
          <w:spacing w:val="-2"/>
        </w:rPr>
        <w:t>i</w:t>
      </w:r>
      <w:r w:rsidRPr="009D0AEA">
        <w:t>r</w:t>
      </w:r>
      <w:r w:rsidRPr="009D0AEA">
        <w:rPr>
          <w:spacing w:val="1"/>
        </w:rPr>
        <w:t>l</w:t>
      </w:r>
      <w:r w:rsidRPr="009D0AEA">
        <w:t>y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i</w:t>
      </w:r>
      <w:r w:rsidRPr="009D0AEA">
        <w:t>n</w:t>
      </w:r>
      <w:r w:rsidRPr="009D0AEA">
        <w:rPr>
          <w:spacing w:val="-1"/>
        </w:rPr>
        <w:t>d</w:t>
      </w:r>
      <w:r w:rsidRPr="009D0AEA">
        <w:rPr>
          <w:spacing w:val="1"/>
        </w:rPr>
        <w:t>e</w:t>
      </w:r>
      <w:r w:rsidRPr="009D0AEA">
        <w:t>p</w:t>
      </w:r>
      <w:r w:rsidRPr="009D0AEA">
        <w:rPr>
          <w:spacing w:val="-1"/>
        </w:rPr>
        <w:t>e</w:t>
      </w:r>
      <w:r w:rsidRPr="009D0AEA">
        <w:rPr>
          <w:spacing w:val="1"/>
        </w:rPr>
        <w:t>n</w:t>
      </w:r>
      <w:r w:rsidRPr="009D0AEA">
        <w:t>d</w:t>
      </w:r>
      <w:r w:rsidRPr="009D0AEA">
        <w:rPr>
          <w:spacing w:val="-1"/>
        </w:rPr>
        <w:t>e</w:t>
      </w:r>
      <w:r w:rsidRPr="009D0AEA">
        <w:t>n</w:t>
      </w:r>
      <w:r w:rsidRPr="009D0AEA">
        <w:rPr>
          <w:spacing w:val="1"/>
        </w:rPr>
        <w:t>t</w:t>
      </w:r>
      <w:r w:rsidRPr="009D0AEA">
        <w:rPr>
          <w:spacing w:val="3"/>
        </w:rPr>
        <w:t>l</w:t>
      </w:r>
      <w:r w:rsidRPr="009D0AEA">
        <w:rPr>
          <w:spacing w:val="-5"/>
        </w:rPr>
        <w:t>y</w:t>
      </w:r>
      <w:r w:rsidRPr="009D0AEA">
        <w:t>,</w:t>
      </w:r>
      <w:r w:rsidRPr="009D0AEA">
        <w:rPr>
          <w:spacing w:val="1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rPr>
          <w:spacing w:val="2"/>
        </w:rPr>
        <w:t>t</w:t>
      </w:r>
      <w:r w:rsidRPr="009D0AEA">
        <w:t>h</w:t>
      </w:r>
      <w:r w:rsidRPr="009D0AEA">
        <w:rPr>
          <w:spacing w:val="-2"/>
        </w:rPr>
        <w:t xml:space="preserve"> </w:t>
      </w:r>
      <w:r w:rsidRPr="009D0AEA">
        <w:t>the</w:t>
      </w:r>
      <w:r w:rsidRPr="009D0AEA">
        <w:rPr>
          <w:spacing w:val="-2"/>
        </w:rPr>
        <w:t xml:space="preserve"> </w:t>
      </w:r>
      <w:r w:rsidRPr="009D0AEA">
        <w:rPr>
          <w:spacing w:val="1"/>
        </w:rPr>
        <w:t>su</w:t>
      </w:r>
      <w:r w:rsidRPr="009D0AEA">
        <w:t>p</w:t>
      </w:r>
      <w:r w:rsidRPr="009D0AEA">
        <w:rPr>
          <w:spacing w:val="-1"/>
        </w:rPr>
        <w:t>e</w:t>
      </w:r>
      <w:r w:rsidRPr="009D0AEA">
        <w:t>r</w:t>
      </w:r>
      <w:r w:rsidRPr="009D0AEA">
        <w:rPr>
          <w:spacing w:val="1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-1"/>
        </w:rPr>
        <w:t xml:space="preserve"> </w:t>
      </w:r>
      <w:r w:rsidRPr="009D0AEA">
        <w:t>pr</w:t>
      </w:r>
      <w:r w:rsidRPr="009D0AEA">
        <w:rPr>
          <w:spacing w:val="2"/>
        </w:rPr>
        <w:t>o</w:t>
      </w:r>
      <w:r w:rsidRPr="009D0AEA">
        <w:rPr>
          <w:spacing w:val="-2"/>
        </w:rPr>
        <w:t>v</w:t>
      </w:r>
      <w:r w:rsidRPr="009D0AEA">
        <w:rPr>
          <w:spacing w:val="1"/>
        </w:rPr>
        <w:t>i</w:t>
      </w:r>
      <w:r w:rsidRPr="009D0AEA">
        <w:t>d</w:t>
      </w:r>
      <w:r w:rsidRPr="009D0AEA">
        <w:rPr>
          <w:spacing w:val="-2"/>
        </w:rPr>
        <w:t>i</w:t>
      </w:r>
      <w:r w:rsidRPr="009D0AEA">
        <w:rPr>
          <w:spacing w:val="1"/>
        </w:rPr>
        <w:t>n</w:t>
      </w:r>
      <w:r w:rsidRPr="009D0AEA">
        <w:t>g</w:t>
      </w:r>
      <w:r w:rsidR="00791424" w:rsidRPr="009D0AEA">
        <w:rPr>
          <w:spacing w:val="1"/>
        </w:rPr>
        <w:t xml:space="preserve"> guidance and </w:t>
      </w:r>
      <w:r w:rsidR="00E25629">
        <w:rPr>
          <w:spacing w:val="1"/>
        </w:rPr>
        <w:t>direction</w:t>
      </w:r>
      <w:r w:rsidRPr="009D0AEA">
        <w:t>.</w:t>
      </w:r>
      <w:r w:rsidRPr="009D0AEA">
        <w:rPr>
          <w:spacing w:val="11"/>
        </w:rPr>
        <w:t xml:space="preserve"> </w:t>
      </w:r>
      <w:r w:rsidRPr="009D0AEA">
        <w:t>It</w:t>
      </w:r>
      <w:r w:rsidRPr="009D0AEA">
        <w:rPr>
          <w:spacing w:val="-2"/>
        </w:rPr>
        <w:t xml:space="preserve"> </w:t>
      </w:r>
      <w:r w:rsidRPr="009D0AEA">
        <w:rPr>
          <w:spacing w:val="-1"/>
        </w:rPr>
        <w:t>i</w:t>
      </w:r>
      <w:r w:rsidRPr="009D0AEA">
        <w:t>s</w:t>
      </w:r>
      <w:r w:rsidRPr="009D0AEA">
        <w:rPr>
          <w:w w:val="99"/>
        </w:rPr>
        <w:t xml:space="preserve"> </w:t>
      </w:r>
      <w:r w:rsidRPr="009D0AEA">
        <w:rPr>
          <w:spacing w:val="-1"/>
        </w:rPr>
        <w:t>i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1"/>
        </w:rPr>
        <w:t>o</w:t>
      </w:r>
      <w:r w:rsidRPr="009D0AEA">
        <w:t>rta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36"/>
        </w:rPr>
        <w:t xml:space="preserve"> </w:t>
      </w:r>
      <w:r w:rsidRPr="009D0AEA">
        <w:rPr>
          <w:spacing w:val="2"/>
        </w:rPr>
        <w:t>f</w:t>
      </w:r>
      <w:r w:rsidRPr="009D0AEA">
        <w:t>or</w:t>
      </w:r>
      <w:r w:rsidRPr="009D0AEA">
        <w:rPr>
          <w:spacing w:val="41"/>
        </w:rPr>
        <w:t xml:space="preserve"> </w:t>
      </w:r>
      <w:r w:rsidRPr="009D0AEA">
        <w:rPr>
          <w:spacing w:val="-7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37"/>
        </w:rPr>
        <w:t xml:space="preserve"> </w:t>
      </w:r>
      <w:r w:rsidRPr="009D0AEA">
        <w:t>to</w:t>
      </w:r>
      <w:r w:rsidRPr="009D0AEA">
        <w:rPr>
          <w:spacing w:val="37"/>
        </w:rPr>
        <w:t xml:space="preserve"> </w:t>
      </w:r>
      <w:r w:rsidRPr="009D0AEA">
        <w:t>h</w:t>
      </w:r>
      <w:r w:rsidRPr="009D0AEA">
        <w:rPr>
          <w:spacing w:val="1"/>
        </w:rPr>
        <w:t>o</w:t>
      </w:r>
      <w:r w:rsidRPr="009D0AEA">
        <w:rPr>
          <w:spacing w:val="-1"/>
        </w:rPr>
        <w:t>l</w:t>
      </w:r>
      <w:r w:rsidRPr="009D0AEA">
        <w:t>d</w:t>
      </w:r>
      <w:r w:rsidRPr="009D0AEA">
        <w:rPr>
          <w:spacing w:val="39"/>
        </w:rPr>
        <w:t xml:space="preserve"> </w:t>
      </w:r>
      <w:r w:rsidRPr="009D0AEA">
        <w:t>re</w:t>
      </w:r>
      <w:r w:rsidRPr="009D0AEA">
        <w:rPr>
          <w:spacing w:val="-1"/>
        </w:rPr>
        <w:t>g</w:t>
      </w:r>
      <w:r w:rsidR="00791424" w:rsidRPr="009D0AEA">
        <w:t xml:space="preserve">ular 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e</w:t>
      </w:r>
      <w:r w:rsidRPr="009D0AEA">
        <w:t>t</w:t>
      </w:r>
      <w:r w:rsidRPr="009D0AEA">
        <w:rPr>
          <w:spacing w:val="-2"/>
        </w:rPr>
        <w:t>i</w:t>
      </w:r>
      <w:r w:rsidRPr="009D0AEA">
        <w:rPr>
          <w:spacing w:val="1"/>
        </w:rPr>
        <w:t>n</w:t>
      </w:r>
      <w:r w:rsidRPr="009D0AEA">
        <w:t>gs</w:t>
      </w:r>
      <w:r w:rsidRPr="009D0AEA">
        <w:rPr>
          <w:spacing w:val="38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t>th</w:t>
      </w:r>
      <w:r w:rsidRPr="009D0AEA">
        <w:rPr>
          <w:spacing w:val="42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38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er</w:t>
      </w:r>
      <w:r w:rsidRPr="009D0AEA">
        <w:rPr>
          <w:spacing w:val="1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or.</w:t>
      </w:r>
      <w:r w:rsidRPr="009D0AEA">
        <w:rPr>
          <w:spacing w:val="37"/>
        </w:rPr>
        <w:t xml:space="preserve"> </w:t>
      </w:r>
      <w:r w:rsidRPr="009D0AEA">
        <w:rPr>
          <w:spacing w:val="3"/>
        </w:rPr>
        <w:t>T</w:t>
      </w:r>
      <w:r w:rsidRPr="009D0AEA">
        <w:t>h</w:t>
      </w:r>
      <w:r w:rsidRPr="009D0AEA">
        <w:rPr>
          <w:spacing w:val="-2"/>
        </w:rPr>
        <w:t>i</w:t>
      </w:r>
      <w:r w:rsidRPr="009D0AEA">
        <w:t>s</w:t>
      </w:r>
      <w:r w:rsidRPr="009D0AEA">
        <w:rPr>
          <w:spacing w:val="39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w w:val="99"/>
        </w:rPr>
        <w:t xml:space="preserve"> </w:t>
      </w:r>
      <w:r w:rsidRPr="009D0AEA">
        <w:t>e</w:t>
      </w:r>
      <w:r w:rsidRPr="009D0AEA">
        <w:rPr>
          <w:spacing w:val="-1"/>
        </w:rPr>
        <w:t>n</w:t>
      </w:r>
      <w:r w:rsidRPr="009D0AEA">
        <w:t>a</w:t>
      </w:r>
      <w:r w:rsidRPr="009D0AEA">
        <w:rPr>
          <w:spacing w:val="1"/>
        </w:rPr>
        <w:t>b</w:t>
      </w:r>
      <w:r w:rsidRPr="009D0AEA">
        <w:rPr>
          <w:spacing w:val="-1"/>
        </w:rPr>
        <w:t>l</w:t>
      </w:r>
      <w:r w:rsidRPr="009D0AEA">
        <w:t>e</w:t>
      </w:r>
      <w:r w:rsidRPr="009D0AEA">
        <w:rPr>
          <w:spacing w:val="43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39"/>
        </w:rPr>
        <w:t xml:space="preserve"> </w:t>
      </w:r>
      <w:r w:rsidRPr="009D0AEA">
        <w:rPr>
          <w:spacing w:val="2"/>
        </w:rPr>
        <w:t>t</w:t>
      </w:r>
      <w:r w:rsidRPr="009D0AEA">
        <w:t>o</w:t>
      </w:r>
      <w:r w:rsidRPr="009D0AEA">
        <w:rPr>
          <w:spacing w:val="40"/>
        </w:rPr>
        <w:t xml:space="preserve"> </w:t>
      </w:r>
      <w:r w:rsidRPr="009D0AEA">
        <w:rPr>
          <w:spacing w:val="1"/>
        </w:rPr>
        <w:t>g</w:t>
      </w:r>
      <w:r w:rsidRPr="009D0AEA">
        <w:t>a</w:t>
      </w:r>
      <w:r w:rsidRPr="009D0AEA">
        <w:rPr>
          <w:spacing w:val="-2"/>
        </w:rPr>
        <w:t>i</w:t>
      </w:r>
      <w:r w:rsidRPr="009D0AEA">
        <w:t>n</w:t>
      </w:r>
      <w:r w:rsidRPr="009D0AEA">
        <w:rPr>
          <w:spacing w:val="41"/>
        </w:rPr>
        <w:t xml:space="preserve"> </w:t>
      </w:r>
      <w:r w:rsidRPr="009D0AEA">
        <w:t>a</w:t>
      </w:r>
      <w:r w:rsidRPr="009D0AEA">
        <w:rPr>
          <w:spacing w:val="44"/>
        </w:rPr>
        <w:t xml:space="preserve"> </w:t>
      </w:r>
      <w:r w:rsidRPr="009D0AEA">
        <w:t>b</w:t>
      </w:r>
      <w:r w:rsidRPr="009D0AEA">
        <w:rPr>
          <w:spacing w:val="-1"/>
        </w:rPr>
        <w:t>e</w:t>
      </w:r>
      <w:r w:rsidRPr="009D0AEA">
        <w:t>t</w:t>
      </w:r>
      <w:r w:rsidRPr="009D0AEA">
        <w:rPr>
          <w:spacing w:val="1"/>
        </w:rPr>
        <w:t>t</w:t>
      </w:r>
      <w:r w:rsidRPr="009D0AEA">
        <w:t>er</w:t>
      </w:r>
      <w:r w:rsidRPr="009D0AEA">
        <w:rPr>
          <w:spacing w:val="40"/>
        </w:rPr>
        <w:t xml:space="preserve"> </w:t>
      </w:r>
      <w:r w:rsidRPr="009D0AEA">
        <w:t>u</w:t>
      </w:r>
      <w:r w:rsidRPr="009D0AEA">
        <w:rPr>
          <w:spacing w:val="-1"/>
        </w:rPr>
        <w:t>n</w:t>
      </w:r>
      <w:r w:rsidRPr="009D0AEA">
        <w:rPr>
          <w:spacing w:val="1"/>
        </w:rPr>
        <w:t>d</w:t>
      </w:r>
      <w:r w:rsidRPr="009D0AEA">
        <w:t>er</w:t>
      </w:r>
      <w:r w:rsidRPr="009D0AEA">
        <w:rPr>
          <w:spacing w:val="1"/>
        </w:rPr>
        <w:t>s</w:t>
      </w:r>
      <w:r w:rsidRPr="009D0AEA">
        <w:t>ta</w:t>
      </w:r>
      <w:r w:rsidRPr="009D0AEA">
        <w:rPr>
          <w:spacing w:val="-1"/>
        </w:rPr>
        <w:t>n</w:t>
      </w:r>
      <w:r w:rsidRPr="009D0AEA">
        <w:rPr>
          <w:spacing w:val="1"/>
        </w:rPr>
        <w:t>d</w:t>
      </w:r>
      <w:r w:rsidRPr="009D0AEA">
        <w:rPr>
          <w:spacing w:val="-1"/>
        </w:rPr>
        <w:t>i</w:t>
      </w:r>
      <w:r w:rsidRPr="009D0AEA">
        <w:rPr>
          <w:spacing w:val="1"/>
        </w:rPr>
        <w:t>n</w:t>
      </w:r>
      <w:r w:rsidRPr="009D0AEA">
        <w:t>g</w:t>
      </w:r>
      <w:r w:rsidRPr="009D0AEA">
        <w:rPr>
          <w:spacing w:val="40"/>
        </w:rPr>
        <w:t xml:space="preserve"> </w:t>
      </w:r>
      <w:r w:rsidRPr="009D0AEA">
        <w:t>of</w:t>
      </w:r>
      <w:r w:rsidRPr="009D0AEA">
        <w:rPr>
          <w:spacing w:val="41"/>
        </w:rPr>
        <w:t xml:space="preserve"> </w:t>
      </w:r>
      <w:r w:rsidRPr="009D0AEA">
        <w:t>the</w:t>
      </w:r>
      <w:r w:rsidRPr="009D0AEA">
        <w:rPr>
          <w:spacing w:val="40"/>
        </w:rPr>
        <w:t xml:space="preserve"> </w:t>
      </w:r>
      <w:r w:rsidRPr="009D0AEA">
        <w:rPr>
          <w:spacing w:val="1"/>
        </w:rPr>
        <w:t>ex</w:t>
      </w:r>
      <w:r w:rsidRPr="009D0AEA">
        <w:t>p</w:t>
      </w:r>
      <w:r w:rsidRPr="009D0AEA">
        <w:rPr>
          <w:spacing w:val="-1"/>
        </w:rPr>
        <w:t>e</w:t>
      </w:r>
      <w:r w:rsidRPr="009D0AEA">
        <w:rPr>
          <w:spacing w:val="1"/>
        </w:rPr>
        <w:t>c</w:t>
      </w:r>
      <w:r w:rsidRPr="009D0AEA">
        <w:t>ta</w:t>
      </w:r>
      <w:r w:rsidRPr="009D0AEA">
        <w:rPr>
          <w:spacing w:val="-1"/>
        </w:rPr>
        <w:t>t</w:t>
      </w:r>
      <w:r w:rsidRPr="009D0AEA">
        <w:rPr>
          <w:spacing w:val="1"/>
        </w:rPr>
        <w:t>i</w:t>
      </w:r>
      <w:r w:rsidRPr="009D0AEA">
        <w:t>o</w:t>
      </w:r>
      <w:r w:rsidRPr="009D0AEA">
        <w:rPr>
          <w:spacing w:val="-1"/>
        </w:rPr>
        <w:t>n</w:t>
      </w:r>
      <w:r w:rsidRPr="009D0AEA">
        <w:t>s</w:t>
      </w:r>
      <w:r w:rsidRPr="009D0AEA">
        <w:rPr>
          <w:spacing w:val="41"/>
        </w:rPr>
        <w:t xml:space="preserve"> </w:t>
      </w:r>
      <w:r w:rsidRPr="009D0AEA">
        <w:t>of</w:t>
      </w:r>
      <w:r w:rsidRPr="009D0AEA">
        <w:rPr>
          <w:spacing w:val="41"/>
        </w:rPr>
        <w:t xml:space="preserve"> </w:t>
      </w:r>
      <w:r w:rsidRPr="009D0AEA">
        <w:t>the</w:t>
      </w:r>
      <w:r w:rsidRPr="009D0AEA">
        <w:rPr>
          <w:spacing w:val="40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</w:t>
      </w:r>
      <w:r w:rsidRPr="009D0AEA">
        <w:rPr>
          <w:spacing w:val="2"/>
        </w:rPr>
        <w:t>r</w:t>
      </w:r>
      <w:r w:rsidRPr="009D0AEA">
        <w:rPr>
          <w:spacing w:val="-2"/>
        </w:rPr>
        <w:t>v</w:t>
      </w:r>
      <w:r w:rsidRPr="009D0AEA">
        <w:rPr>
          <w:spacing w:val="1"/>
        </w:rPr>
        <w:t>is</w:t>
      </w:r>
      <w:r w:rsidRPr="009D0AEA">
        <w:t>or,</w:t>
      </w:r>
      <w:r w:rsidRPr="009D0AEA">
        <w:rPr>
          <w:spacing w:val="40"/>
        </w:rPr>
        <w:t xml:space="preserve"> </w:t>
      </w:r>
      <w:r w:rsidRPr="009D0AEA">
        <w:t>rece</w:t>
      </w:r>
      <w:r w:rsidRPr="009D0AEA">
        <w:rPr>
          <w:spacing w:val="-2"/>
        </w:rPr>
        <w:t>i</w:t>
      </w:r>
      <w:r w:rsidRPr="009D0AEA">
        <w:rPr>
          <w:spacing w:val="1"/>
        </w:rPr>
        <w:t>v</w:t>
      </w:r>
      <w:r w:rsidRPr="009D0AEA">
        <w:t>e</w:t>
      </w:r>
      <w:r w:rsidRPr="009D0AEA">
        <w:rPr>
          <w:spacing w:val="39"/>
        </w:rPr>
        <w:t xml:space="preserve"> </w:t>
      </w:r>
      <w:r w:rsidRPr="009D0AEA">
        <w:rPr>
          <w:spacing w:val="2"/>
        </w:rPr>
        <w:t>f</w:t>
      </w:r>
      <w:r w:rsidRPr="009D0AEA">
        <w:t>e</w:t>
      </w:r>
      <w:r w:rsidRPr="009D0AEA">
        <w:rPr>
          <w:spacing w:val="-1"/>
        </w:rPr>
        <w:t>e</w:t>
      </w:r>
      <w:r w:rsidRPr="009D0AEA">
        <w:rPr>
          <w:spacing w:val="1"/>
        </w:rPr>
        <w:t>d</w:t>
      </w:r>
      <w:r w:rsidRPr="009D0AEA">
        <w:t>b</w:t>
      </w:r>
      <w:r w:rsidRPr="009D0AEA">
        <w:rPr>
          <w:spacing w:val="-1"/>
        </w:rPr>
        <w:t>a</w:t>
      </w:r>
      <w:r w:rsidRPr="009D0AEA">
        <w:rPr>
          <w:spacing w:val="1"/>
        </w:rPr>
        <w:t>c</w:t>
      </w:r>
      <w:r w:rsidRPr="009D0AEA">
        <w:rPr>
          <w:spacing w:val="3"/>
        </w:rPr>
        <w:t>k</w:t>
      </w:r>
      <w:r w:rsidR="00E25629">
        <w:t xml:space="preserve"> </w:t>
      </w:r>
      <w:r w:rsidRPr="009D0AEA">
        <w:rPr>
          <w:spacing w:val="1"/>
        </w:rPr>
        <w:t>an</w:t>
      </w:r>
      <w:r w:rsidRPr="009D0AEA">
        <w:t>d</w:t>
      </w:r>
      <w:r w:rsidRPr="009D0AEA">
        <w:rPr>
          <w:spacing w:val="-6"/>
        </w:rPr>
        <w:t xml:space="preserve"> </w:t>
      </w:r>
      <w:r w:rsidRPr="009D0AEA">
        <w:rPr>
          <w:spacing w:val="-2"/>
        </w:rPr>
        <w:t>l</w:t>
      </w:r>
      <w:r w:rsidRPr="009D0AEA">
        <w:rPr>
          <w:spacing w:val="1"/>
        </w:rPr>
        <w:t>e</w:t>
      </w:r>
      <w:r w:rsidRPr="009D0AEA">
        <w:t>arn</w:t>
      </w:r>
      <w:r w:rsidRPr="009D0AEA">
        <w:rPr>
          <w:spacing w:val="-7"/>
        </w:rPr>
        <w:t xml:space="preserve"> </w:t>
      </w:r>
      <w:r w:rsidRPr="009D0AEA">
        <w:rPr>
          <w:spacing w:val="1"/>
        </w:rPr>
        <w:t>ne</w:t>
      </w:r>
      <w:r w:rsidRPr="009D0AEA">
        <w:t>w</w:t>
      </w:r>
      <w:r w:rsidRPr="009D0AEA">
        <w:rPr>
          <w:spacing w:val="-8"/>
        </w:rPr>
        <w:t xml:space="preserve"> </w:t>
      </w:r>
      <w:r w:rsidRPr="009D0AEA">
        <w:t>s</w:t>
      </w:r>
      <w:r w:rsidRPr="009D0AEA">
        <w:rPr>
          <w:spacing w:val="3"/>
        </w:rPr>
        <w:t>k</w:t>
      </w:r>
      <w:r w:rsidRPr="009D0AEA">
        <w:rPr>
          <w:spacing w:val="-1"/>
        </w:rPr>
        <w:t>ill</w:t>
      </w:r>
      <w:r w:rsidRPr="009D0AEA">
        <w:t>s</w:t>
      </w:r>
      <w:r w:rsidRPr="009D0AEA">
        <w:rPr>
          <w:spacing w:val="-6"/>
        </w:rPr>
        <w:t xml:space="preserve"> </w:t>
      </w:r>
      <w:r w:rsidRPr="009D0AEA">
        <w:rPr>
          <w:spacing w:val="-2"/>
        </w:rPr>
        <w:t>i</w:t>
      </w:r>
      <w:r w:rsidRPr="009D0AEA">
        <w:t>f</w:t>
      </w:r>
      <w:r w:rsidRPr="009D0AEA">
        <w:rPr>
          <w:spacing w:val="-4"/>
        </w:rPr>
        <w:t xml:space="preserve"> </w:t>
      </w:r>
      <w:r w:rsidRPr="009D0AEA">
        <w:t>n</w:t>
      </w:r>
      <w:r w:rsidRPr="009D0AEA">
        <w:rPr>
          <w:spacing w:val="-1"/>
        </w:rPr>
        <w:t>e</w:t>
      </w:r>
      <w:r w:rsidRPr="009D0AEA">
        <w:rPr>
          <w:spacing w:val="1"/>
        </w:rPr>
        <w:t>c</w:t>
      </w:r>
      <w:r w:rsidRPr="009D0AEA">
        <w:t>es</w:t>
      </w:r>
      <w:r w:rsidRPr="009D0AEA">
        <w:rPr>
          <w:spacing w:val="3"/>
        </w:rPr>
        <w:t>s</w:t>
      </w:r>
      <w:r w:rsidRPr="009D0AEA">
        <w:t>a</w:t>
      </w:r>
      <w:r w:rsidRPr="009D0AEA">
        <w:rPr>
          <w:spacing w:val="2"/>
        </w:rPr>
        <w:t>r</w:t>
      </w:r>
      <w:r w:rsidRPr="009D0AEA">
        <w:rPr>
          <w:spacing w:val="-5"/>
        </w:rPr>
        <w:t>y</w:t>
      </w:r>
      <w:r w:rsidRPr="009D0AEA">
        <w:t>.</w:t>
      </w:r>
    </w:p>
    <w:p w:rsidR="004F3E7F" w:rsidRPr="009D0AEA" w:rsidRDefault="004F3E7F" w:rsidP="00E25629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E25629" w:rsidRDefault="004F3E7F" w:rsidP="00E25629">
      <w:pPr>
        <w:kinsoku w:val="0"/>
        <w:overflowPunct w:val="0"/>
        <w:spacing w:before="16" w:line="240" w:lineRule="exact"/>
        <w:rPr>
          <w:rFonts w:ascii="Arial" w:hAnsi="Arial" w:cs="Arial"/>
          <w:i/>
        </w:rPr>
      </w:pPr>
    </w:p>
    <w:p w:rsidR="004F3E7F" w:rsidRPr="00E25629" w:rsidRDefault="004F3E7F" w:rsidP="00E25629">
      <w:pPr>
        <w:pStyle w:val="Heading3"/>
        <w:tabs>
          <w:tab w:val="left" w:pos="830"/>
        </w:tabs>
        <w:kinsoku w:val="0"/>
        <w:overflowPunct w:val="0"/>
        <w:ind w:left="0" w:right="6639" w:firstLine="0"/>
        <w:jc w:val="both"/>
        <w:rPr>
          <w:b w:val="0"/>
          <w:bCs w:val="0"/>
          <w:i/>
        </w:rPr>
      </w:pPr>
      <w:r w:rsidRPr="00E25629">
        <w:rPr>
          <w:b w:val="0"/>
          <w:i/>
          <w:spacing w:val="-1"/>
        </w:rPr>
        <w:t>S</w:t>
      </w:r>
      <w:r w:rsidRPr="00E25629">
        <w:rPr>
          <w:b w:val="0"/>
          <w:i/>
        </w:rPr>
        <w:t>c</w:t>
      </w:r>
      <w:r w:rsidRPr="00E25629">
        <w:rPr>
          <w:b w:val="0"/>
          <w:i/>
          <w:spacing w:val="-1"/>
        </w:rPr>
        <w:t>o</w:t>
      </w:r>
      <w:r w:rsidRPr="00E25629">
        <w:rPr>
          <w:b w:val="0"/>
          <w:i/>
        </w:rPr>
        <w:t xml:space="preserve">pe </w:t>
      </w:r>
      <w:r w:rsidRPr="00E25629">
        <w:rPr>
          <w:b w:val="0"/>
          <w:i/>
          <w:spacing w:val="-1"/>
        </w:rPr>
        <w:t>S</w:t>
      </w:r>
      <w:r w:rsidRPr="00E25629">
        <w:rPr>
          <w:b w:val="0"/>
          <w:i/>
        </w:rPr>
        <w:t>tat</w:t>
      </w:r>
      <w:r w:rsidRPr="00E25629">
        <w:rPr>
          <w:b w:val="0"/>
          <w:i/>
          <w:spacing w:val="-3"/>
        </w:rPr>
        <w:t>e</w:t>
      </w:r>
      <w:r w:rsidRPr="00E25629">
        <w:rPr>
          <w:b w:val="0"/>
          <w:i/>
        </w:rPr>
        <w:t>ment</w:t>
      </w:r>
      <w:r w:rsidRPr="00E25629">
        <w:rPr>
          <w:b w:val="0"/>
          <w:i/>
          <w:spacing w:val="-1"/>
        </w:rPr>
        <w:t xml:space="preserve"> </w:t>
      </w:r>
      <w:r w:rsidRPr="00E25629">
        <w:rPr>
          <w:b w:val="0"/>
          <w:i/>
        </w:rPr>
        <w:t>F</w:t>
      </w:r>
      <w:r w:rsidRPr="00E25629">
        <w:rPr>
          <w:b w:val="0"/>
          <w:i/>
          <w:spacing w:val="-2"/>
        </w:rPr>
        <w:t>or</w:t>
      </w:r>
      <w:r w:rsidRPr="00E25629">
        <w:rPr>
          <w:b w:val="0"/>
          <w:i/>
        </w:rPr>
        <w:t>m</w:t>
      </w:r>
    </w:p>
    <w:p w:rsidR="004F3E7F" w:rsidRPr="00EE6106" w:rsidRDefault="004F3E7F" w:rsidP="00E25629">
      <w:pPr>
        <w:pStyle w:val="BodyText"/>
        <w:kinsoku w:val="0"/>
        <w:overflowPunct w:val="0"/>
        <w:spacing w:before="4" w:line="230" w:lineRule="exact"/>
        <w:ind w:left="0" w:right="117"/>
        <w:jc w:val="both"/>
        <w:rPr>
          <w:b/>
          <w:color w:val="000000"/>
        </w:rPr>
      </w:pPr>
      <w:r w:rsidRPr="009D0AEA">
        <w:t>In</w:t>
      </w:r>
      <w:r w:rsidRPr="009D0AEA">
        <w:rPr>
          <w:spacing w:val="13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</w:t>
      </w:r>
      <w:r w:rsidRPr="009D0AEA">
        <w:rPr>
          <w:spacing w:val="14"/>
        </w:rPr>
        <w:t xml:space="preserve"> </w:t>
      </w:r>
      <w:r w:rsidRPr="009D0AEA">
        <w:rPr>
          <w:spacing w:val="2"/>
        </w:rPr>
        <w:t>f</w:t>
      </w:r>
      <w:r w:rsidRPr="009D0AEA">
        <w:rPr>
          <w:spacing w:val="-1"/>
        </w:rPr>
        <w:t>i</w:t>
      </w:r>
      <w:r w:rsidRPr="009D0AEA">
        <w:t>r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14"/>
        </w:rPr>
        <w:t xml:space="preserve"> </w:t>
      </w:r>
      <w:r w:rsidRPr="009D0AEA">
        <w:rPr>
          <w:spacing w:val="2"/>
        </w:rPr>
        <w:t>t</w:t>
      </w:r>
      <w:r w:rsidRPr="009D0AEA">
        <w:rPr>
          <w:spacing w:val="-3"/>
        </w:rPr>
        <w:t>w</w:t>
      </w:r>
      <w:r w:rsidRPr="009D0AEA">
        <w:t>o</w:t>
      </w:r>
      <w:r w:rsidRPr="009D0AEA">
        <w:rPr>
          <w:spacing w:val="18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e</w:t>
      </w:r>
      <w:r w:rsidRPr="009D0AEA">
        <w:t>e</w:t>
      </w:r>
      <w:r w:rsidRPr="009D0AEA">
        <w:rPr>
          <w:spacing w:val="3"/>
        </w:rPr>
        <w:t>k</w:t>
      </w:r>
      <w:r w:rsidRPr="009D0AEA">
        <w:t>s</w:t>
      </w:r>
      <w:r w:rsidRPr="009D0AEA">
        <w:rPr>
          <w:spacing w:val="15"/>
        </w:rPr>
        <w:t xml:space="preserve"> </w:t>
      </w:r>
      <w:r w:rsidRPr="009D0AEA">
        <w:t>of</w:t>
      </w:r>
      <w:r w:rsidRPr="009D0AEA">
        <w:rPr>
          <w:spacing w:val="18"/>
        </w:rPr>
        <w:t xml:space="preserve"> </w:t>
      </w:r>
      <w:r w:rsidRPr="009D0AEA">
        <w:t>p</w:t>
      </w:r>
      <w:r w:rsidRPr="009D0AEA">
        <w:rPr>
          <w:spacing w:val="-1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t,</w:t>
      </w:r>
      <w:r w:rsidRPr="009D0AEA">
        <w:rPr>
          <w:spacing w:val="14"/>
        </w:rPr>
        <w:t xml:space="preserve"> </w:t>
      </w:r>
      <w:r w:rsidRPr="009D0AEA">
        <w:rPr>
          <w:spacing w:val="1"/>
        </w:rPr>
        <w:t>s</w:t>
      </w:r>
      <w:r w:rsidRPr="009D0AEA">
        <w:t>tu</w:t>
      </w:r>
      <w:r w:rsidRPr="009D0AEA">
        <w:rPr>
          <w:spacing w:val="-1"/>
        </w:rPr>
        <w:t>d</w:t>
      </w:r>
      <w:r w:rsidRPr="009D0AEA">
        <w:t>e</w:t>
      </w:r>
      <w:r w:rsidRPr="009D0AEA">
        <w:rPr>
          <w:spacing w:val="1"/>
        </w:rPr>
        <w:t>n</w:t>
      </w:r>
      <w:r w:rsidRPr="009D0AEA">
        <w:t>ts</w:t>
      </w:r>
      <w:r w:rsidRPr="009D0AEA">
        <w:rPr>
          <w:spacing w:val="19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spacing w:val="15"/>
        </w:rPr>
        <w:t xml:space="preserve"> </w:t>
      </w:r>
      <w:r w:rsidRPr="009D0AEA">
        <w:t>n</w:t>
      </w:r>
      <w:r w:rsidRPr="009D0AEA">
        <w:rPr>
          <w:spacing w:val="1"/>
        </w:rPr>
        <w:t>ee</w:t>
      </w:r>
      <w:r w:rsidRPr="009D0AEA">
        <w:t>d</w:t>
      </w:r>
      <w:r w:rsidRPr="009D0AEA">
        <w:rPr>
          <w:spacing w:val="14"/>
        </w:rPr>
        <w:t xml:space="preserve"> </w:t>
      </w:r>
      <w:r w:rsidRPr="009D0AEA">
        <w:t>to</w:t>
      </w:r>
      <w:r w:rsidRPr="009D0AEA">
        <w:rPr>
          <w:spacing w:val="16"/>
        </w:rPr>
        <w:t xml:space="preserve"> </w:t>
      </w:r>
      <w:r w:rsidRPr="009D0AEA">
        <w:t>d</w:t>
      </w:r>
      <w:r w:rsidRPr="009D0AEA">
        <w:rPr>
          <w:spacing w:val="-2"/>
        </w:rPr>
        <w:t>i</w:t>
      </w:r>
      <w:r w:rsidRPr="009D0AEA">
        <w:rPr>
          <w:spacing w:val="1"/>
        </w:rPr>
        <w:t>sc</w:t>
      </w:r>
      <w:r w:rsidRPr="009D0AEA">
        <w:t>uss</w:t>
      </w:r>
      <w:r w:rsidRPr="009D0AEA">
        <w:rPr>
          <w:spacing w:val="14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</w:t>
      </w:r>
      <w:r w:rsidRPr="009D0AEA">
        <w:rPr>
          <w:spacing w:val="-2"/>
        </w:rPr>
        <w:t>i</w:t>
      </w:r>
      <w:r w:rsidRPr="009D0AEA">
        <w:t>r</w:t>
      </w:r>
      <w:r w:rsidRPr="009D0AEA">
        <w:rPr>
          <w:spacing w:val="17"/>
        </w:rPr>
        <w:t xml:space="preserve"> </w:t>
      </w:r>
      <w:r w:rsidRPr="009D0AEA">
        <w:t>pro</w:t>
      </w:r>
      <w:r w:rsidRPr="009D0AEA">
        <w:rPr>
          <w:spacing w:val="1"/>
        </w:rPr>
        <w:t>j</w:t>
      </w:r>
      <w:r w:rsidRPr="009D0AEA">
        <w:t>ect</w:t>
      </w:r>
      <w:r w:rsidRPr="009D0AEA">
        <w:rPr>
          <w:spacing w:val="19"/>
        </w:rPr>
        <w:t xml:space="preserve"> </w:t>
      </w:r>
      <w:r w:rsidRPr="009D0AEA">
        <w:rPr>
          <w:spacing w:val="1"/>
        </w:rPr>
        <w:t>i</w:t>
      </w:r>
      <w:r w:rsidRPr="009D0AEA">
        <w:t>n</w:t>
      </w:r>
      <w:r w:rsidRPr="009D0AEA">
        <w:rPr>
          <w:spacing w:val="14"/>
        </w:rPr>
        <w:t xml:space="preserve"> </w:t>
      </w:r>
      <w:r w:rsidRPr="009D0AEA">
        <w:rPr>
          <w:spacing w:val="4"/>
        </w:rPr>
        <w:t>m</w:t>
      </w:r>
      <w:r w:rsidRPr="009D0AEA">
        <w:t>ore</w:t>
      </w:r>
      <w:r w:rsidRPr="009D0AEA">
        <w:rPr>
          <w:spacing w:val="14"/>
        </w:rPr>
        <w:t xml:space="preserve"> </w:t>
      </w:r>
      <w:r w:rsidRPr="009D0AEA">
        <w:t>d</w:t>
      </w:r>
      <w:r w:rsidRPr="009D0AEA">
        <w:rPr>
          <w:spacing w:val="-1"/>
        </w:rPr>
        <w:t>e</w:t>
      </w:r>
      <w:r w:rsidRPr="009D0AEA">
        <w:t>t</w:t>
      </w:r>
      <w:r w:rsidRPr="009D0AEA">
        <w:rPr>
          <w:spacing w:val="1"/>
        </w:rPr>
        <w:t>a</w:t>
      </w:r>
      <w:r w:rsidRPr="009D0AEA">
        <w:rPr>
          <w:spacing w:val="-1"/>
        </w:rPr>
        <w:t>i</w:t>
      </w:r>
      <w:r w:rsidRPr="009D0AEA">
        <w:t>l</w:t>
      </w:r>
      <w:r w:rsidRPr="009D0AEA">
        <w:rPr>
          <w:spacing w:val="17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rPr>
          <w:spacing w:val="2"/>
        </w:rPr>
        <w:t>t</w:t>
      </w:r>
      <w:r w:rsidRPr="009D0AEA">
        <w:t>h</w:t>
      </w:r>
      <w:r w:rsidRPr="009D0AEA">
        <w:rPr>
          <w:spacing w:val="14"/>
        </w:rPr>
        <w:t xml:space="preserve"> </w:t>
      </w:r>
      <w:r w:rsidRPr="009D0AEA">
        <w:rPr>
          <w:spacing w:val="2"/>
        </w:rPr>
        <w:t>t</w:t>
      </w:r>
      <w:r w:rsidRPr="009D0AEA">
        <w:t>h</w:t>
      </w:r>
      <w:r w:rsidRPr="009D0AEA">
        <w:rPr>
          <w:spacing w:val="-1"/>
        </w:rPr>
        <w:t>ei</w:t>
      </w:r>
      <w:r w:rsidRPr="009D0AEA">
        <w:t>r</w:t>
      </w:r>
      <w:r w:rsidRPr="009D0AEA">
        <w:rPr>
          <w:w w:val="99"/>
        </w:rPr>
        <w:t xml:space="preserve"> </w:t>
      </w:r>
      <w:r w:rsidRPr="009D0AEA">
        <w:rPr>
          <w:spacing w:val="1"/>
        </w:rPr>
        <w:t>s</w:t>
      </w:r>
      <w:r w:rsidRPr="009D0AEA">
        <w:t>u</w:t>
      </w:r>
      <w:r w:rsidRPr="009D0AEA">
        <w:rPr>
          <w:spacing w:val="-1"/>
        </w:rPr>
        <w:t>p</w:t>
      </w:r>
      <w:r w:rsidRPr="009D0AEA">
        <w:t>er</w:t>
      </w:r>
      <w:r w:rsidRPr="009D0AEA">
        <w:rPr>
          <w:spacing w:val="1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</w:t>
      </w:r>
      <w:r w:rsidRPr="009D0AEA">
        <w:rPr>
          <w:spacing w:val="1"/>
        </w:rPr>
        <w:t>r</w:t>
      </w:r>
      <w:r w:rsidRPr="009D0AEA">
        <w:t>.</w:t>
      </w:r>
      <w:r w:rsidRPr="009D0AEA">
        <w:rPr>
          <w:spacing w:val="-5"/>
        </w:rPr>
        <w:t xml:space="preserve"> 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-2"/>
        </w:rPr>
        <w:t xml:space="preserve"> </w:t>
      </w:r>
      <w:r w:rsidRPr="009D0AEA">
        <w:t>the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co</w:t>
      </w:r>
      <w:r w:rsidRPr="009D0AEA">
        <w:t>nc</w:t>
      </w:r>
      <w:r w:rsidRPr="009D0AEA">
        <w:rPr>
          <w:spacing w:val="-1"/>
        </w:rPr>
        <w:t>l</w:t>
      </w:r>
      <w:r w:rsidRPr="009D0AEA">
        <w:t>us</w:t>
      </w:r>
      <w:r w:rsidRPr="009D0AEA">
        <w:rPr>
          <w:spacing w:val="1"/>
        </w:rPr>
        <w:t>io</w:t>
      </w:r>
      <w:r w:rsidRPr="009D0AEA">
        <w:t>n</w:t>
      </w:r>
      <w:r w:rsidRPr="009D0AEA">
        <w:rPr>
          <w:spacing w:val="-4"/>
        </w:rPr>
        <w:t xml:space="preserve"> </w:t>
      </w:r>
      <w:r w:rsidRPr="009D0AEA">
        <w:t>of</w:t>
      </w:r>
      <w:r w:rsidRPr="009D0AEA">
        <w:rPr>
          <w:spacing w:val="-2"/>
        </w:rPr>
        <w:t xml:space="preserve"> </w:t>
      </w:r>
      <w:r w:rsidRPr="009D0AEA">
        <w:t>th</w:t>
      </w:r>
      <w:r w:rsidR="00791424" w:rsidRPr="009D0AEA">
        <w:rPr>
          <w:spacing w:val="-2"/>
        </w:rPr>
        <w:t>ese</w:t>
      </w:r>
      <w:r w:rsidRPr="009D0AEA">
        <w:rPr>
          <w:spacing w:val="-3"/>
        </w:rPr>
        <w:t xml:space="preserve"> 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e</w:t>
      </w:r>
      <w:r w:rsidRPr="009D0AEA">
        <w:t>t</w:t>
      </w:r>
      <w:r w:rsidRPr="009D0AEA">
        <w:rPr>
          <w:spacing w:val="-2"/>
        </w:rPr>
        <w:t>i</w:t>
      </w:r>
      <w:r w:rsidRPr="009D0AEA">
        <w:t>n</w:t>
      </w:r>
      <w:r w:rsidRPr="009D0AEA">
        <w:rPr>
          <w:spacing w:val="-1"/>
        </w:rPr>
        <w:t>g</w:t>
      </w:r>
      <w:r w:rsidRPr="009D0AEA">
        <w:rPr>
          <w:spacing w:val="1"/>
        </w:rPr>
        <w:t>s</w:t>
      </w:r>
      <w:r w:rsidRPr="009D0AEA">
        <w:t>,</w:t>
      </w:r>
      <w:r w:rsidRPr="009D0AEA">
        <w:rPr>
          <w:spacing w:val="-4"/>
        </w:rPr>
        <w:t xml:space="preserve"> </w:t>
      </w:r>
      <w:r w:rsidRPr="009D0AEA">
        <w:rPr>
          <w:spacing w:val="5"/>
        </w:rPr>
        <w:t>s</w:t>
      </w:r>
      <w:r w:rsidRPr="009D0AEA">
        <w:t>t</w:t>
      </w:r>
      <w:r w:rsidRPr="009D0AEA">
        <w:rPr>
          <w:spacing w:val="1"/>
        </w:rPr>
        <w:t>u</w:t>
      </w:r>
      <w:r w:rsidRPr="009D0AEA">
        <w:t>d</w:t>
      </w:r>
      <w:r w:rsidRPr="009D0AEA">
        <w:rPr>
          <w:spacing w:val="-1"/>
        </w:rPr>
        <w:t>e</w:t>
      </w:r>
      <w:r w:rsidRPr="009D0AEA">
        <w:t>nts</w:t>
      </w:r>
      <w:r w:rsidRPr="009D0AEA">
        <w:rPr>
          <w:spacing w:val="-1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rPr>
          <w:spacing w:val="1"/>
        </w:rPr>
        <w:t>l</w:t>
      </w:r>
      <w:r w:rsidRPr="009D0AEA">
        <w:t>l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n</w:t>
      </w:r>
      <w:r w:rsidRPr="009D0AEA">
        <w:t>e</w:t>
      </w:r>
      <w:r w:rsidRPr="009D0AEA">
        <w:rPr>
          <w:spacing w:val="-1"/>
        </w:rPr>
        <w:t>e</w:t>
      </w:r>
      <w:r w:rsidRPr="009D0AEA">
        <w:t>d</w:t>
      </w:r>
      <w:r w:rsidRPr="009D0AEA">
        <w:rPr>
          <w:spacing w:val="-3"/>
        </w:rPr>
        <w:t xml:space="preserve"> </w:t>
      </w:r>
      <w:r w:rsidRPr="009D0AEA">
        <w:rPr>
          <w:spacing w:val="2"/>
        </w:rPr>
        <w:t>t</w:t>
      </w:r>
      <w:r w:rsidRPr="009D0AEA">
        <w:t>o</w:t>
      </w:r>
      <w:r w:rsidRPr="009D0AEA">
        <w:rPr>
          <w:spacing w:val="-4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2"/>
        </w:rPr>
        <w:t>l</w:t>
      </w:r>
      <w:r w:rsidRPr="009D0AEA">
        <w:t>ete</w:t>
      </w:r>
      <w:r w:rsidRPr="009D0AEA">
        <w:rPr>
          <w:spacing w:val="-5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</w:t>
      </w:r>
      <w:r w:rsidRPr="009D0AEA">
        <w:rPr>
          <w:spacing w:val="-2"/>
        </w:rPr>
        <w:t xml:space="preserve"> </w:t>
      </w:r>
      <w:r w:rsidRPr="009D0AEA">
        <w:rPr>
          <w:spacing w:val="-1"/>
        </w:rPr>
        <w:t>S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-1"/>
        </w:rPr>
        <w:t>p</w:t>
      </w:r>
      <w:r w:rsidRPr="009D0AEA">
        <w:t>e</w:t>
      </w:r>
      <w:r w:rsidRPr="009D0AEA">
        <w:rPr>
          <w:spacing w:val="-3"/>
        </w:rPr>
        <w:t xml:space="preserve"> </w:t>
      </w:r>
      <w:r w:rsidRPr="009D0AEA">
        <w:rPr>
          <w:spacing w:val="-1"/>
        </w:rPr>
        <w:t>S</w:t>
      </w:r>
      <w:r w:rsidRPr="009D0AEA">
        <w:t>t</w:t>
      </w:r>
      <w:r w:rsidRPr="009D0AEA">
        <w:rPr>
          <w:spacing w:val="1"/>
        </w:rPr>
        <w:t>a</w:t>
      </w:r>
      <w:r w:rsidRPr="009D0AEA">
        <w:t>te</w:t>
      </w:r>
      <w:r w:rsidRPr="009D0AEA">
        <w:rPr>
          <w:spacing w:val="3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4"/>
        </w:rPr>
        <w:t xml:space="preserve"> </w:t>
      </w:r>
      <w:r w:rsidRPr="009D0AEA">
        <w:t>Fo</w:t>
      </w:r>
      <w:r w:rsidRPr="009D0AEA">
        <w:rPr>
          <w:spacing w:val="-2"/>
        </w:rPr>
        <w:t>r</w:t>
      </w:r>
      <w:r w:rsidRPr="009D0AEA">
        <w:t>m</w:t>
      </w:r>
      <w:r w:rsidRPr="009D0AEA">
        <w:rPr>
          <w:w w:val="99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-9"/>
        </w:rPr>
        <w:t xml:space="preserve"> </w:t>
      </w:r>
      <w:r w:rsidRPr="009D0AEA">
        <w:t>s</w:t>
      </w:r>
      <w:r w:rsidRPr="009D0AEA">
        <w:rPr>
          <w:spacing w:val="1"/>
        </w:rPr>
        <w:t>e</w:t>
      </w:r>
      <w:r w:rsidRPr="009D0AEA">
        <w:t>nd</w:t>
      </w:r>
      <w:r w:rsidRPr="009D0AEA">
        <w:rPr>
          <w:spacing w:val="-8"/>
        </w:rPr>
        <w:t xml:space="preserve"> </w:t>
      </w:r>
      <w:r w:rsidRPr="009D0AEA">
        <w:rPr>
          <w:spacing w:val="1"/>
        </w:rPr>
        <w:t>b</w:t>
      </w:r>
      <w:r w:rsidRPr="009D0AEA">
        <w:t>ack</w:t>
      </w:r>
      <w:r w:rsidRPr="009D0AEA">
        <w:rPr>
          <w:spacing w:val="-4"/>
        </w:rPr>
        <w:t xml:space="preserve"> </w:t>
      </w:r>
      <w:r w:rsidRPr="009D0AEA">
        <w:t>to</w:t>
      </w:r>
      <w:r w:rsidRPr="009D0AEA">
        <w:rPr>
          <w:spacing w:val="-8"/>
        </w:rPr>
        <w:t xml:space="preserve"> </w:t>
      </w:r>
      <w:r w:rsidRPr="009D0AEA">
        <w:rPr>
          <w:color w:val="0000FF"/>
          <w:spacing w:val="1"/>
          <w:u w:val="single"/>
        </w:rPr>
        <w:t>s</w:t>
      </w:r>
      <w:r w:rsidRPr="009D0AEA">
        <w:rPr>
          <w:color w:val="0000FF"/>
          <w:u w:val="single"/>
        </w:rPr>
        <w:t>tu</w:t>
      </w:r>
      <w:r w:rsidRPr="009D0AEA">
        <w:rPr>
          <w:color w:val="0000FF"/>
          <w:spacing w:val="-1"/>
          <w:u w:val="single"/>
        </w:rPr>
        <w:t>d</w:t>
      </w:r>
      <w:r w:rsidRPr="009D0AEA">
        <w:rPr>
          <w:color w:val="0000FF"/>
          <w:u w:val="single"/>
        </w:rPr>
        <w:t>e</w:t>
      </w:r>
      <w:r w:rsidRPr="009D0AEA">
        <w:rPr>
          <w:color w:val="0000FF"/>
          <w:spacing w:val="-1"/>
          <w:u w:val="single"/>
        </w:rPr>
        <w:t>n</w:t>
      </w:r>
      <w:r w:rsidRPr="009D0AEA">
        <w:rPr>
          <w:color w:val="0000FF"/>
          <w:u w:val="single"/>
        </w:rPr>
        <w:t>tr</w:t>
      </w:r>
      <w:r w:rsidRPr="009D0AEA">
        <w:rPr>
          <w:color w:val="0000FF"/>
          <w:spacing w:val="1"/>
          <w:u w:val="single"/>
        </w:rPr>
        <w:t>es</w:t>
      </w:r>
      <w:r w:rsidRPr="009D0AEA">
        <w:rPr>
          <w:color w:val="0000FF"/>
          <w:u w:val="single"/>
        </w:rPr>
        <w:t>e</w:t>
      </w:r>
      <w:r w:rsidRPr="009D0AEA">
        <w:rPr>
          <w:color w:val="0000FF"/>
          <w:spacing w:val="-1"/>
          <w:u w:val="single"/>
        </w:rPr>
        <w:t>a</w:t>
      </w:r>
      <w:r w:rsidRPr="009D0AEA">
        <w:rPr>
          <w:color w:val="0000FF"/>
          <w:u w:val="single"/>
        </w:rPr>
        <w:t>r</w:t>
      </w:r>
      <w:r w:rsidRPr="009D0AEA">
        <w:rPr>
          <w:color w:val="0000FF"/>
          <w:spacing w:val="1"/>
          <w:u w:val="single"/>
        </w:rPr>
        <w:t>c</w:t>
      </w:r>
      <w:r w:rsidRPr="009D0AEA">
        <w:rPr>
          <w:color w:val="0000FF"/>
          <w:u w:val="single"/>
        </w:rPr>
        <w:t>h</w:t>
      </w:r>
      <w:r w:rsidRPr="009D0AEA">
        <w:rPr>
          <w:color w:val="0000FF"/>
          <w:spacing w:val="-1"/>
          <w:u w:val="single"/>
        </w:rPr>
        <w:t>@</w:t>
      </w:r>
      <w:r w:rsidR="0033166A">
        <w:rPr>
          <w:color w:val="0000FF"/>
          <w:spacing w:val="1"/>
          <w:u w:val="single"/>
        </w:rPr>
        <w:t>westernsydney</w:t>
      </w:r>
      <w:r w:rsidRPr="009D0AEA">
        <w:rPr>
          <w:color w:val="0000FF"/>
          <w:u w:val="single"/>
        </w:rPr>
        <w:t>.</w:t>
      </w:r>
      <w:r w:rsidRPr="009D0AEA">
        <w:rPr>
          <w:color w:val="0000FF"/>
          <w:spacing w:val="1"/>
          <w:u w:val="single"/>
        </w:rPr>
        <w:t>e</w:t>
      </w:r>
      <w:r w:rsidRPr="009D0AEA">
        <w:rPr>
          <w:color w:val="0000FF"/>
          <w:u w:val="single"/>
        </w:rPr>
        <w:t>d</w:t>
      </w:r>
      <w:r w:rsidRPr="009D0AEA">
        <w:rPr>
          <w:color w:val="0000FF"/>
          <w:spacing w:val="-1"/>
          <w:u w:val="single"/>
        </w:rPr>
        <w:t>u</w:t>
      </w:r>
      <w:r w:rsidRPr="009D0AEA">
        <w:rPr>
          <w:color w:val="0000FF"/>
          <w:spacing w:val="2"/>
          <w:u w:val="single"/>
        </w:rPr>
        <w:t>.</w:t>
      </w:r>
      <w:r w:rsidRPr="009D0AEA">
        <w:rPr>
          <w:color w:val="0000FF"/>
          <w:u w:val="single"/>
        </w:rPr>
        <w:t>au</w:t>
      </w:r>
      <w:r w:rsidRPr="009D0AEA">
        <w:rPr>
          <w:color w:val="0000FF"/>
          <w:spacing w:val="-4"/>
          <w:u w:val="single"/>
        </w:rPr>
        <w:t xml:space="preserve"> </w:t>
      </w:r>
      <w:r w:rsidRPr="009D0AEA">
        <w:rPr>
          <w:color w:val="000000"/>
          <w:spacing w:val="1"/>
        </w:rPr>
        <w:t>b</w:t>
      </w:r>
      <w:r w:rsidRPr="009D0AEA">
        <w:rPr>
          <w:color w:val="000000"/>
        </w:rPr>
        <w:t>y</w:t>
      </w:r>
      <w:r w:rsidRPr="009D0AEA">
        <w:rPr>
          <w:color w:val="000000"/>
          <w:spacing w:val="-10"/>
        </w:rPr>
        <w:t xml:space="preserve"> </w:t>
      </w:r>
      <w:r w:rsidR="004B444A">
        <w:rPr>
          <w:color w:val="000000"/>
        </w:rPr>
        <w:t>Monday</w:t>
      </w:r>
      <w:r w:rsidRPr="009D0AEA">
        <w:rPr>
          <w:color w:val="000000"/>
          <w:spacing w:val="-7"/>
        </w:rPr>
        <w:t xml:space="preserve"> </w:t>
      </w:r>
      <w:r w:rsidR="000677B5">
        <w:rPr>
          <w:color w:val="000000"/>
          <w:spacing w:val="1"/>
        </w:rPr>
        <w:t>9</w:t>
      </w:r>
      <w:r w:rsidR="00BC2B59">
        <w:rPr>
          <w:color w:val="000000"/>
          <w:spacing w:val="-1"/>
        </w:rPr>
        <w:t>th</w:t>
      </w:r>
      <w:r w:rsidRPr="009D0AEA">
        <w:rPr>
          <w:color w:val="000000"/>
          <w:spacing w:val="11"/>
          <w:position w:val="10"/>
          <w:sz w:val="13"/>
          <w:szCs w:val="13"/>
        </w:rPr>
        <w:t xml:space="preserve"> </w:t>
      </w:r>
      <w:r w:rsidRPr="009D0AEA">
        <w:rPr>
          <w:color w:val="000000"/>
        </w:rPr>
        <w:t>Dece</w:t>
      </w:r>
      <w:r w:rsidRPr="009D0AEA">
        <w:rPr>
          <w:color w:val="000000"/>
          <w:spacing w:val="4"/>
        </w:rPr>
        <w:t>m</w:t>
      </w:r>
      <w:r w:rsidRPr="009D0AEA">
        <w:rPr>
          <w:color w:val="000000"/>
        </w:rPr>
        <w:t>b</w:t>
      </w:r>
      <w:r w:rsidRPr="009D0AEA">
        <w:rPr>
          <w:color w:val="000000"/>
          <w:spacing w:val="-1"/>
        </w:rPr>
        <w:t>e</w:t>
      </w:r>
      <w:r w:rsidRPr="009D0AEA">
        <w:rPr>
          <w:color w:val="000000"/>
        </w:rPr>
        <w:t>r,</w:t>
      </w:r>
      <w:r w:rsidRPr="009D0AEA">
        <w:rPr>
          <w:color w:val="000000"/>
          <w:spacing w:val="-8"/>
        </w:rPr>
        <w:t xml:space="preserve"> </w:t>
      </w:r>
      <w:r w:rsidRPr="009D0AEA">
        <w:rPr>
          <w:color w:val="000000"/>
          <w:spacing w:val="-1"/>
        </w:rPr>
        <w:t>2</w:t>
      </w:r>
      <w:r w:rsidRPr="009D0AEA">
        <w:rPr>
          <w:color w:val="000000"/>
        </w:rPr>
        <w:t>0</w:t>
      </w:r>
      <w:r w:rsidRPr="009D0AEA">
        <w:rPr>
          <w:color w:val="000000"/>
          <w:spacing w:val="2"/>
        </w:rPr>
        <w:t>1</w:t>
      </w:r>
      <w:r w:rsidR="000677B5">
        <w:rPr>
          <w:color w:val="000000"/>
          <w:spacing w:val="-1"/>
        </w:rPr>
        <w:t>9</w:t>
      </w:r>
      <w:r w:rsidRPr="009D0AEA">
        <w:rPr>
          <w:color w:val="000000"/>
        </w:rPr>
        <w:t>.</w:t>
      </w:r>
      <w:r w:rsidR="00791424" w:rsidRPr="009D0AEA">
        <w:rPr>
          <w:color w:val="000000"/>
        </w:rPr>
        <w:t xml:space="preserve"> </w:t>
      </w:r>
      <w:r w:rsidR="00791424" w:rsidRPr="00EE6106">
        <w:rPr>
          <w:b/>
          <w:color w:val="000000"/>
        </w:rPr>
        <w:t xml:space="preserve">Your first scholarship payment is contingent upon the </w:t>
      </w:r>
      <w:r w:rsidR="00E25629" w:rsidRPr="00EE6106">
        <w:rPr>
          <w:b/>
          <w:color w:val="000000"/>
        </w:rPr>
        <w:t xml:space="preserve">receipt of this document.  </w:t>
      </w:r>
    </w:p>
    <w:p w:rsidR="004F3E7F" w:rsidRPr="009D0AEA" w:rsidRDefault="004F3E7F" w:rsidP="00E25629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9D0AEA" w:rsidRDefault="004F3E7F" w:rsidP="00E25629">
      <w:pPr>
        <w:kinsoku w:val="0"/>
        <w:overflowPunct w:val="0"/>
        <w:spacing w:before="9" w:line="220" w:lineRule="exact"/>
        <w:rPr>
          <w:rFonts w:ascii="Arial" w:hAnsi="Arial" w:cs="Arial"/>
          <w:sz w:val="22"/>
          <w:szCs w:val="22"/>
        </w:rPr>
      </w:pPr>
    </w:p>
    <w:p w:rsidR="004F3E7F" w:rsidRPr="00E25629" w:rsidRDefault="004F3E7F" w:rsidP="00E25629">
      <w:pPr>
        <w:pStyle w:val="Heading3"/>
        <w:tabs>
          <w:tab w:val="left" w:pos="830"/>
        </w:tabs>
        <w:kinsoku w:val="0"/>
        <w:overflowPunct w:val="0"/>
        <w:spacing w:before="72"/>
        <w:ind w:left="0" w:firstLine="0"/>
        <w:rPr>
          <w:b w:val="0"/>
          <w:bCs w:val="0"/>
          <w:i/>
        </w:rPr>
      </w:pPr>
      <w:r w:rsidRPr="00E25629">
        <w:rPr>
          <w:b w:val="0"/>
          <w:i/>
        </w:rPr>
        <w:t>In</w:t>
      </w:r>
      <w:r w:rsidRPr="00E25629">
        <w:rPr>
          <w:b w:val="0"/>
          <w:i/>
          <w:spacing w:val="-1"/>
        </w:rPr>
        <w:t>s</w:t>
      </w:r>
      <w:r w:rsidRPr="00E25629">
        <w:rPr>
          <w:b w:val="0"/>
          <w:i/>
        </w:rPr>
        <w:t>ura</w:t>
      </w:r>
      <w:r w:rsidRPr="00E25629">
        <w:rPr>
          <w:b w:val="0"/>
          <w:i/>
          <w:spacing w:val="-1"/>
        </w:rPr>
        <w:t>n</w:t>
      </w:r>
      <w:r w:rsidRPr="00E25629">
        <w:rPr>
          <w:b w:val="0"/>
          <w:i/>
        </w:rPr>
        <w:t>ce</w:t>
      </w:r>
    </w:p>
    <w:p w:rsidR="00E25629" w:rsidRDefault="004F3E7F" w:rsidP="00E25629">
      <w:pPr>
        <w:pStyle w:val="BodyText"/>
        <w:kinsoku w:val="0"/>
        <w:overflowPunct w:val="0"/>
        <w:spacing w:before="1"/>
        <w:ind w:left="0" w:right="125"/>
      </w:pPr>
      <w:r w:rsidRPr="009D0AEA">
        <w:rPr>
          <w:spacing w:val="-1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30"/>
        </w:rPr>
        <w:t xml:space="preserve"> </w:t>
      </w:r>
      <w:r w:rsidRPr="009D0AEA">
        <w:rPr>
          <w:spacing w:val="1"/>
        </w:rPr>
        <w:t>su</w:t>
      </w:r>
      <w:r w:rsidRPr="009D0AEA">
        <w:t>p</w:t>
      </w:r>
      <w:r w:rsidRPr="009D0AEA">
        <w:rPr>
          <w:spacing w:val="-1"/>
        </w:rPr>
        <w:t>e</w:t>
      </w:r>
      <w:r w:rsidRPr="009D0AEA">
        <w:t>r</w:t>
      </w:r>
      <w:r w:rsidRPr="009D0AEA">
        <w:rPr>
          <w:spacing w:val="1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30"/>
        </w:rPr>
        <w:t xml:space="preserve"> </w:t>
      </w:r>
      <w:r w:rsidRPr="009D0AEA">
        <w:rPr>
          <w:spacing w:val="1"/>
        </w:rPr>
        <w:t>h</w:t>
      </w:r>
      <w:r w:rsidRPr="009D0AEA">
        <w:t>as</w:t>
      </w:r>
      <w:r w:rsidRPr="009D0AEA">
        <w:rPr>
          <w:spacing w:val="31"/>
        </w:rPr>
        <w:t xml:space="preserve"> </w:t>
      </w:r>
      <w:r w:rsidRPr="009D0AEA">
        <w:t>b</w:t>
      </w:r>
      <w:r w:rsidRPr="009D0AEA">
        <w:rPr>
          <w:spacing w:val="1"/>
        </w:rPr>
        <w:t>e</w:t>
      </w:r>
      <w:r w:rsidRPr="009D0AEA">
        <w:t>en</w:t>
      </w:r>
      <w:r w:rsidRPr="009D0AEA">
        <w:rPr>
          <w:spacing w:val="31"/>
        </w:rPr>
        <w:t xml:space="preserve"> 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1"/>
        </w:rPr>
        <w:t>f</w:t>
      </w:r>
      <w:r w:rsidRPr="009D0AEA">
        <w:t>or</w:t>
      </w:r>
      <w:r w:rsidRPr="009D0AEA">
        <w:rPr>
          <w:spacing w:val="4"/>
        </w:rPr>
        <w:t>m</w:t>
      </w:r>
      <w:r w:rsidRPr="009D0AEA">
        <w:t>ed</w:t>
      </w:r>
      <w:r w:rsidRPr="009D0AEA">
        <w:rPr>
          <w:spacing w:val="30"/>
        </w:rPr>
        <w:t xml:space="preserve"> </w:t>
      </w:r>
      <w:r w:rsidRPr="009D0AEA">
        <w:t>th</w:t>
      </w:r>
      <w:r w:rsidRPr="009D0AEA">
        <w:rPr>
          <w:spacing w:val="-1"/>
        </w:rPr>
        <w:t>a</w:t>
      </w:r>
      <w:r w:rsidRPr="009D0AEA">
        <w:t>t</w:t>
      </w:r>
      <w:r w:rsidR="00277B7F" w:rsidRPr="009D0AEA">
        <w:t>, as an enrolled student,</w:t>
      </w:r>
      <w:r w:rsidRPr="009D0AEA">
        <w:rPr>
          <w:spacing w:val="34"/>
        </w:rPr>
        <w:t xml:space="preserve"> </w:t>
      </w:r>
      <w:r w:rsidRPr="009D0AEA">
        <w:rPr>
          <w:spacing w:val="-5"/>
        </w:rPr>
        <w:t>y</w:t>
      </w:r>
      <w:r w:rsidRPr="009D0AEA">
        <w:t>ou</w:t>
      </w:r>
      <w:r w:rsidRPr="009D0AEA">
        <w:rPr>
          <w:spacing w:val="33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spacing w:val="32"/>
        </w:rPr>
        <w:t xml:space="preserve"> </w:t>
      </w:r>
      <w:r w:rsidRPr="009D0AEA">
        <w:t>be</w:t>
      </w:r>
      <w:r w:rsidRPr="009D0AEA">
        <w:rPr>
          <w:spacing w:val="31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-2"/>
        </w:rPr>
        <w:t>v</w:t>
      </w:r>
      <w:r w:rsidRPr="009D0AEA">
        <w:t>er</w:t>
      </w:r>
      <w:r w:rsidRPr="009D0AEA">
        <w:rPr>
          <w:spacing w:val="2"/>
        </w:rPr>
        <w:t>e</w:t>
      </w:r>
      <w:r w:rsidRPr="009D0AEA">
        <w:t>d</w:t>
      </w:r>
      <w:r w:rsidRPr="009D0AEA">
        <w:rPr>
          <w:spacing w:val="30"/>
        </w:rPr>
        <w:t xml:space="preserve"> </w:t>
      </w:r>
      <w:r w:rsidRPr="009D0AEA">
        <w:rPr>
          <w:spacing w:val="4"/>
        </w:rPr>
        <w:t>b</w:t>
      </w:r>
      <w:r w:rsidRPr="009D0AEA">
        <w:t>y</w:t>
      </w:r>
      <w:r w:rsidRPr="009D0AEA">
        <w:rPr>
          <w:spacing w:val="26"/>
        </w:rPr>
        <w:t xml:space="preserve"> </w:t>
      </w:r>
      <w:r w:rsidRPr="009D0AEA">
        <w:rPr>
          <w:spacing w:val="2"/>
        </w:rPr>
        <w:t>t</w:t>
      </w:r>
      <w:r w:rsidRPr="009D0AEA">
        <w:t>he</w:t>
      </w:r>
      <w:r w:rsidRPr="009D0AEA">
        <w:rPr>
          <w:spacing w:val="32"/>
        </w:rPr>
        <w:t xml:space="preserve"> </w:t>
      </w:r>
      <w:r w:rsidR="00853A5F">
        <w:rPr>
          <w:spacing w:val="-6"/>
        </w:rPr>
        <w:t>Western Sydney University</w:t>
      </w:r>
      <w:r w:rsidRPr="009D0AEA">
        <w:rPr>
          <w:spacing w:val="29"/>
        </w:rPr>
        <w:t xml:space="preserve"> </w:t>
      </w:r>
      <w:r w:rsidRPr="009D0AEA">
        <w:t>In</w:t>
      </w:r>
      <w:r w:rsidRPr="009D0AEA">
        <w:rPr>
          <w:spacing w:val="-2"/>
        </w:rPr>
        <w:t>s</w:t>
      </w:r>
      <w:r w:rsidRPr="009D0AEA">
        <w:t>urance</w:t>
      </w:r>
      <w:r w:rsidRPr="009D0AEA">
        <w:rPr>
          <w:spacing w:val="32"/>
        </w:rPr>
        <w:t xml:space="preserve"> </w:t>
      </w:r>
      <w:r w:rsidRPr="009D0AEA">
        <w:rPr>
          <w:spacing w:val="-1"/>
        </w:rPr>
        <w:t>P</w:t>
      </w:r>
      <w:r w:rsidRPr="009D0AEA">
        <w:rPr>
          <w:spacing w:val="1"/>
        </w:rPr>
        <w:t>o</w:t>
      </w:r>
      <w:r w:rsidRPr="009D0AEA">
        <w:rPr>
          <w:spacing w:val="-1"/>
        </w:rPr>
        <w:t>li</w:t>
      </w:r>
      <w:r w:rsidRPr="009D0AEA">
        <w:rPr>
          <w:spacing w:val="3"/>
        </w:rPr>
        <w:t>c</w:t>
      </w:r>
      <w:r w:rsidRPr="009D0AEA">
        <w:t>y</w:t>
      </w:r>
      <w:r w:rsidRPr="009D0AEA">
        <w:rPr>
          <w:spacing w:val="26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hi</w:t>
      </w:r>
      <w:r w:rsidRPr="009D0AEA">
        <w:rPr>
          <w:spacing w:val="-1"/>
        </w:rPr>
        <w:t>l</w:t>
      </w:r>
      <w:r w:rsidRPr="009D0AEA">
        <w:t>e</w:t>
      </w:r>
      <w:r w:rsidRPr="009D0AEA">
        <w:rPr>
          <w:spacing w:val="-3"/>
        </w:rPr>
        <w:t xml:space="preserve"> </w:t>
      </w:r>
      <w:r w:rsidRPr="009D0AEA">
        <w:rPr>
          <w:spacing w:val="-5"/>
        </w:rPr>
        <w:t>y</w:t>
      </w:r>
      <w:r w:rsidRPr="009D0AEA">
        <w:t>ou</w:t>
      </w:r>
      <w:r w:rsidRPr="009D0AEA">
        <w:rPr>
          <w:spacing w:val="-3"/>
        </w:rPr>
        <w:t xml:space="preserve"> w</w:t>
      </w:r>
      <w:r w:rsidRPr="009D0AEA">
        <w:t>ork</w:t>
      </w:r>
      <w:r w:rsidRPr="009D0AEA">
        <w:rPr>
          <w:spacing w:val="-3"/>
        </w:rPr>
        <w:t xml:space="preserve"> </w:t>
      </w:r>
      <w:r w:rsidRPr="009D0AEA">
        <w:t>on</w:t>
      </w:r>
      <w:r w:rsidRPr="009D0AEA">
        <w:rPr>
          <w:spacing w:val="-5"/>
        </w:rPr>
        <w:t xml:space="preserve"> 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-7"/>
        </w:rPr>
        <w:t xml:space="preserve"> </w:t>
      </w:r>
      <w:r w:rsidRPr="009D0AEA">
        <w:rPr>
          <w:spacing w:val="2"/>
        </w:rPr>
        <w:t>p</w:t>
      </w:r>
      <w:r w:rsidRPr="009D0AEA">
        <w:rPr>
          <w:spacing w:val="-1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="00A774F5">
        <w:t>.</w:t>
      </w:r>
    </w:p>
    <w:p w:rsidR="00E25629" w:rsidRDefault="00E25629" w:rsidP="00E25629">
      <w:pPr>
        <w:pStyle w:val="BodyText"/>
        <w:kinsoku w:val="0"/>
        <w:overflowPunct w:val="0"/>
        <w:spacing w:before="1"/>
        <w:ind w:left="0" w:right="125"/>
      </w:pPr>
    </w:p>
    <w:p w:rsidR="004F3E7F" w:rsidRPr="009D0AEA" w:rsidRDefault="007946CE" w:rsidP="00E25629">
      <w:pPr>
        <w:pStyle w:val="BodyText"/>
        <w:kinsoku w:val="0"/>
        <w:overflowPunct w:val="0"/>
        <w:spacing w:before="1"/>
        <w:ind w:left="0" w:right="125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2667D359" wp14:editId="7823CA21">
                <wp:simplePos x="0" y="0"/>
                <wp:positionH relativeFrom="page">
                  <wp:posOffset>720090</wp:posOffset>
                </wp:positionH>
                <wp:positionV relativeFrom="page">
                  <wp:posOffset>3789680</wp:posOffset>
                </wp:positionV>
                <wp:extent cx="1689100" cy="154940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B7F" w:rsidRDefault="00277B7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40" w:lineRule="atLeast"/>
                            </w:pPr>
                          </w:p>
                          <w:p w:rsidR="00277B7F" w:rsidRDefault="00277B7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7D359" id="Rectangle 6" o:spid="_x0000_s1028" style="position:absolute;margin-left:56.7pt;margin-top:298.4pt;width:133pt;height:12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" o:allowincell="f" filled="f" stroked="f">
                <v:textbox inset="0,0,0,0">
                  <w:txbxContent>
                    <w:p w:rsidR="00277B7F" w:rsidRDefault="00277B7F">
                      <w:pPr>
                        <w:widowControl/>
                        <w:autoSpaceDE/>
                        <w:autoSpaceDN/>
                        <w:adjustRightInd/>
                        <w:spacing w:line="2440" w:lineRule="atLeast"/>
                      </w:pPr>
                    </w:p>
                    <w:p w:rsidR="00277B7F" w:rsidRDefault="00277B7F"/>
                  </w:txbxContent>
                </v:textbox>
                <w10:wrap anchorx="page" anchory="page"/>
              </v:rect>
            </w:pict>
          </mc:Fallback>
        </mc:AlternateContent>
      </w:r>
    </w:p>
    <w:p w:rsidR="004F3E7F" w:rsidRPr="00E25629" w:rsidRDefault="00A774F5" w:rsidP="00E25629">
      <w:pPr>
        <w:pStyle w:val="Heading3"/>
        <w:tabs>
          <w:tab w:val="left" w:pos="470"/>
        </w:tabs>
        <w:kinsoku w:val="0"/>
        <w:overflowPunct w:val="0"/>
        <w:spacing w:before="72"/>
        <w:ind w:left="0" w:right="5125" w:firstLine="0"/>
        <w:jc w:val="both"/>
        <w:rPr>
          <w:b w:val="0"/>
          <w:bCs w:val="0"/>
          <w:i/>
        </w:rPr>
      </w:pPr>
      <w:r>
        <w:rPr>
          <w:b w:val="0"/>
          <w:i/>
        </w:rPr>
        <w:t>Workplace</w:t>
      </w:r>
      <w:r w:rsidR="004F3E7F" w:rsidRPr="00E25629">
        <w:rPr>
          <w:b w:val="0"/>
          <w:i/>
          <w:spacing w:val="-1"/>
        </w:rPr>
        <w:t xml:space="preserve"> </w:t>
      </w:r>
      <w:r w:rsidR="004F3E7F" w:rsidRPr="00E25629">
        <w:rPr>
          <w:b w:val="0"/>
          <w:i/>
          <w:spacing w:val="-2"/>
        </w:rPr>
        <w:t>H</w:t>
      </w:r>
      <w:r w:rsidR="004F3E7F" w:rsidRPr="00E25629">
        <w:rPr>
          <w:b w:val="0"/>
          <w:i/>
        </w:rPr>
        <w:t>e</w:t>
      </w:r>
      <w:r w:rsidR="004F3E7F" w:rsidRPr="00E25629">
        <w:rPr>
          <w:b w:val="0"/>
          <w:i/>
          <w:spacing w:val="-1"/>
        </w:rPr>
        <w:t>a</w:t>
      </w:r>
      <w:r w:rsidR="004F3E7F" w:rsidRPr="00E25629">
        <w:rPr>
          <w:b w:val="0"/>
          <w:i/>
          <w:spacing w:val="-2"/>
        </w:rPr>
        <w:t>l</w:t>
      </w:r>
      <w:r w:rsidR="004F3E7F" w:rsidRPr="00E25629">
        <w:rPr>
          <w:b w:val="0"/>
          <w:i/>
        </w:rPr>
        <w:t>th &amp;</w:t>
      </w:r>
      <w:r w:rsidR="004F3E7F" w:rsidRPr="00E25629">
        <w:rPr>
          <w:b w:val="0"/>
          <w:i/>
          <w:spacing w:val="-4"/>
        </w:rPr>
        <w:t xml:space="preserve"> </w:t>
      </w:r>
      <w:r w:rsidR="004F3E7F" w:rsidRPr="00E25629">
        <w:rPr>
          <w:b w:val="0"/>
          <w:i/>
          <w:spacing w:val="-1"/>
        </w:rPr>
        <w:t>S</w:t>
      </w:r>
      <w:r w:rsidR="004F3E7F" w:rsidRPr="00E25629">
        <w:rPr>
          <w:b w:val="0"/>
          <w:i/>
        </w:rPr>
        <w:t>afety</w:t>
      </w:r>
      <w:r w:rsidR="004F3E7F" w:rsidRPr="00E25629">
        <w:rPr>
          <w:b w:val="0"/>
          <w:i/>
          <w:spacing w:val="-4"/>
        </w:rPr>
        <w:t xml:space="preserve"> </w:t>
      </w:r>
      <w:r>
        <w:rPr>
          <w:b w:val="0"/>
          <w:i/>
        </w:rPr>
        <w:t>(W</w:t>
      </w:r>
      <w:r w:rsidR="004F3E7F" w:rsidRPr="00E25629">
        <w:rPr>
          <w:b w:val="0"/>
          <w:i/>
          <w:spacing w:val="-2"/>
        </w:rPr>
        <w:t>H&amp;</w:t>
      </w:r>
      <w:r w:rsidR="004F3E7F" w:rsidRPr="00E25629">
        <w:rPr>
          <w:b w:val="0"/>
          <w:i/>
          <w:spacing w:val="-1"/>
        </w:rPr>
        <w:t>S</w:t>
      </w:r>
      <w:r w:rsidR="004F3E7F" w:rsidRPr="00E25629">
        <w:rPr>
          <w:b w:val="0"/>
          <w:i/>
        </w:rPr>
        <w:t>)</w:t>
      </w:r>
    </w:p>
    <w:p w:rsidR="004F3E7F" w:rsidRPr="009D0AEA" w:rsidRDefault="004F3E7F" w:rsidP="00E25629">
      <w:pPr>
        <w:pStyle w:val="BodyText"/>
        <w:kinsoku w:val="0"/>
        <w:overflowPunct w:val="0"/>
        <w:spacing w:before="1"/>
        <w:ind w:left="0" w:right="116"/>
        <w:jc w:val="both"/>
      </w:pPr>
      <w:r w:rsidRPr="009D0AEA">
        <w:t xml:space="preserve">If </w:t>
      </w:r>
      <w:r w:rsidRPr="009D0AEA">
        <w:rPr>
          <w:spacing w:val="-7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-3"/>
        </w:rPr>
        <w:t xml:space="preserve"> </w:t>
      </w:r>
      <w:r w:rsidRPr="009D0AEA">
        <w:rPr>
          <w:spacing w:val="1"/>
        </w:rPr>
        <w:t>s</w:t>
      </w:r>
      <w:r w:rsidRPr="009D0AEA">
        <w:t>ust</w:t>
      </w:r>
      <w:r w:rsidRPr="009D0AEA">
        <w:rPr>
          <w:spacing w:val="1"/>
        </w:rPr>
        <w:t>a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-1"/>
        </w:rPr>
        <w:t xml:space="preserve"> </w:t>
      </w:r>
      <w:r w:rsidRPr="009D0AEA">
        <w:t>a</w:t>
      </w:r>
      <w:r w:rsidRPr="009D0AEA">
        <w:rPr>
          <w:spacing w:val="-1"/>
        </w:rPr>
        <w:t xml:space="preserve"> </w:t>
      </w:r>
      <w:r w:rsidRPr="009D0AEA">
        <w:rPr>
          <w:spacing w:val="-3"/>
        </w:rPr>
        <w:t>w</w:t>
      </w:r>
      <w:r w:rsidRPr="009D0AEA">
        <w:t>ork</w:t>
      </w:r>
      <w:r w:rsidRPr="009D0AEA">
        <w:rPr>
          <w:spacing w:val="1"/>
        </w:rPr>
        <w:t xml:space="preserve"> </w:t>
      </w:r>
      <w:r w:rsidRPr="009D0AEA">
        <w:rPr>
          <w:spacing w:val="-1"/>
        </w:rPr>
        <w:t>i</w:t>
      </w:r>
      <w:r w:rsidRPr="009D0AEA">
        <w:t>nju</w:t>
      </w:r>
      <w:r w:rsidRPr="009D0AEA">
        <w:rPr>
          <w:spacing w:val="2"/>
        </w:rPr>
        <w:t>r</w:t>
      </w:r>
      <w:r w:rsidRPr="009D0AEA">
        <w:t>y</w:t>
      </w:r>
      <w:r w:rsidRPr="009D0AEA">
        <w:rPr>
          <w:spacing w:val="-4"/>
        </w:rPr>
        <w:t xml:space="preserve"> </w:t>
      </w:r>
      <w:r w:rsidRPr="009D0AEA">
        <w:t>d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-1"/>
        </w:rPr>
        <w:t>i</w:t>
      </w:r>
      <w:r w:rsidRPr="009D0AEA">
        <w:rPr>
          <w:spacing w:val="1"/>
        </w:rPr>
        <w:t>n</w:t>
      </w:r>
      <w:r w:rsidRPr="009D0AEA">
        <w:t>g</w:t>
      </w:r>
      <w:r w:rsidRPr="009D0AEA">
        <w:rPr>
          <w:spacing w:val="-1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-3"/>
        </w:rPr>
        <w:t xml:space="preserve"> </w:t>
      </w:r>
      <w:r w:rsidRPr="009D0AEA">
        <w:rPr>
          <w:spacing w:val="1"/>
        </w:rPr>
        <w:t>p</w:t>
      </w:r>
      <w:r w:rsidRPr="009D0AEA">
        <w:rPr>
          <w:spacing w:val="-1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1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-1"/>
        </w:rPr>
        <w:t xml:space="preserve"> </w:t>
      </w:r>
      <w:r w:rsidRPr="009D0AEA">
        <w:rPr>
          <w:spacing w:val="11"/>
        </w:rPr>
        <w:t>m</w:t>
      </w:r>
      <w:r w:rsidRPr="009D0AEA">
        <w:rPr>
          <w:spacing w:val="-3"/>
        </w:rPr>
        <w:t>u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-2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-1"/>
        </w:rPr>
        <w:t>n</w:t>
      </w:r>
      <w:r w:rsidRPr="009D0AEA">
        <w:t>tact</w:t>
      </w:r>
      <w:r w:rsidRPr="009D0AEA">
        <w:rPr>
          <w:spacing w:val="-3"/>
        </w:rPr>
        <w:t xml:space="preserve"> </w:t>
      </w:r>
      <w:r w:rsidRPr="009D0AEA">
        <w:t>the</w:t>
      </w:r>
      <w:r w:rsidRPr="009D0AEA">
        <w:rPr>
          <w:spacing w:val="-1"/>
        </w:rPr>
        <w:t xml:space="preserve"> </w:t>
      </w:r>
      <w:r w:rsidRPr="009D0AEA">
        <w:rPr>
          <w:spacing w:val="1"/>
        </w:rPr>
        <w:t>J</w:t>
      </w:r>
      <w:r w:rsidRPr="009D0AEA">
        <w:t>o</w:t>
      </w:r>
      <w:r w:rsidRPr="009D0AEA">
        <w:rPr>
          <w:spacing w:val="-1"/>
        </w:rPr>
        <w:t>b</w:t>
      </w:r>
      <w:r w:rsidRPr="009D0AEA">
        <w:t>s</w:t>
      </w:r>
      <w:r w:rsidRPr="009D0AEA">
        <w:rPr>
          <w:spacing w:val="-2"/>
        </w:rPr>
        <w:t xml:space="preserve"> </w:t>
      </w:r>
      <w:r w:rsidRPr="009D0AEA">
        <w:t>on</w:t>
      </w:r>
      <w:r w:rsidRPr="009D0AEA">
        <w:rPr>
          <w:spacing w:val="-1"/>
        </w:rPr>
        <w:t xml:space="preserve"> </w:t>
      </w:r>
      <w:r w:rsidRPr="009D0AEA">
        <w:rPr>
          <w:spacing w:val="2"/>
        </w:rPr>
        <w:t>C</w:t>
      </w:r>
      <w:r w:rsidRPr="009D0AEA">
        <w:t>a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1"/>
        </w:rPr>
        <w:t>u</w:t>
      </w:r>
      <w:r w:rsidRPr="009D0AEA">
        <w:t>s</w:t>
      </w:r>
      <w:r w:rsidRPr="009D0AEA">
        <w:rPr>
          <w:spacing w:val="-2"/>
        </w:rPr>
        <w:t xml:space="preserve"> </w:t>
      </w:r>
      <w:r w:rsidRPr="009D0AEA">
        <w:rPr>
          <w:spacing w:val="2"/>
        </w:rPr>
        <w:t>O</w:t>
      </w:r>
      <w:r w:rsidRPr="009D0AEA">
        <w:t>f</w:t>
      </w:r>
      <w:r w:rsidRPr="009D0AEA">
        <w:rPr>
          <w:spacing w:val="1"/>
        </w:rPr>
        <w:t>f</w:t>
      </w:r>
      <w:r w:rsidRPr="009D0AEA">
        <w:rPr>
          <w:spacing w:val="-1"/>
        </w:rPr>
        <w:t>i</w:t>
      </w:r>
      <w:r w:rsidRPr="009D0AEA">
        <w:rPr>
          <w:spacing w:val="1"/>
        </w:rPr>
        <w:t>c</w:t>
      </w:r>
      <w:r w:rsidRPr="009D0AEA">
        <w:t>e</w:t>
      </w:r>
      <w:r w:rsidRPr="009D0AEA">
        <w:rPr>
          <w:spacing w:val="-3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-1"/>
        </w:rPr>
        <w:t xml:space="preserve"> </w:t>
      </w:r>
      <w:r w:rsidRPr="009D0AEA">
        <w:t>a</w:t>
      </w:r>
      <w:r w:rsidRPr="009D0AEA">
        <w:rPr>
          <w:spacing w:val="-2"/>
        </w:rPr>
        <w:t>l</w:t>
      </w:r>
      <w:r w:rsidRPr="009D0AEA">
        <w:rPr>
          <w:spacing w:val="1"/>
        </w:rPr>
        <w:t>s</w:t>
      </w:r>
      <w:r w:rsidRPr="009D0AEA">
        <w:t>o</w:t>
      </w:r>
      <w:r w:rsidRPr="009D0AEA">
        <w:rPr>
          <w:w w:val="99"/>
        </w:rPr>
        <w:t xml:space="preserve"> </w:t>
      </w:r>
      <w:r w:rsidRPr="009D0AEA">
        <w:t>o</w:t>
      </w:r>
      <w:r w:rsidRPr="009D0AEA">
        <w:rPr>
          <w:spacing w:val="-1"/>
        </w:rPr>
        <w:t>n</w:t>
      </w:r>
      <w:r w:rsidRPr="009D0AEA">
        <w:t>e</w:t>
      </w:r>
      <w:r w:rsidRPr="009D0AEA">
        <w:rPr>
          <w:spacing w:val="3"/>
        </w:rPr>
        <w:t xml:space="preserve"> </w:t>
      </w:r>
      <w:r w:rsidRPr="009D0AEA">
        <w:t>of</w:t>
      </w:r>
      <w:r w:rsidRPr="009D0AEA">
        <w:rPr>
          <w:spacing w:val="4"/>
        </w:rPr>
        <w:t xml:space="preserve"> </w:t>
      </w:r>
      <w:r w:rsidRPr="009D0AEA">
        <w:t>the</w:t>
      </w:r>
      <w:r w:rsidRPr="009D0AEA">
        <w:rPr>
          <w:spacing w:val="3"/>
        </w:rPr>
        <w:t xml:space="preserve"> </w:t>
      </w:r>
      <w:r w:rsidRPr="009D0AEA">
        <w:t>Inju</w:t>
      </w:r>
      <w:r w:rsidRPr="009D0AEA">
        <w:rPr>
          <w:spacing w:val="5"/>
        </w:rPr>
        <w:t>r</w:t>
      </w:r>
      <w:r w:rsidRPr="009D0AEA">
        <w:t>y</w:t>
      </w:r>
      <w:r w:rsidRPr="009D0AEA">
        <w:rPr>
          <w:spacing w:val="-2"/>
        </w:rPr>
        <w:t xml:space="preserve"> </w:t>
      </w:r>
      <w:r w:rsidRPr="009D0AEA">
        <w:rPr>
          <w:spacing w:val="1"/>
        </w:rPr>
        <w:t>M</w:t>
      </w:r>
      <w:r w:rsidRPr="009D0AEA">
        <w:t>a</w:t>
      </w:r>
      <w:r w:rsidRPr="009D0AEA">
        <w:rPr>
          <w:spacing w:val="-1"/>
        </w:rPr>
        <w:t>n</w:t>
      </w:r>
      <w:r w:rsidRPr="009D0AEA">
        <w:rPr>
          <w:spacing w:val="1"/>
        </w:rPr>
        <w:t>a</w:t>
      </w:r>
      <w:r w:rsidRPr="009D0AEA">
        <w:t>g</w:t>
      </w:r>
      <w:r w:rsidRPr="009D0AEA">
        <w:rPr>
          <w:spacing w:val="-1"/>
        </w:rPr>
        <w:t>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2"/>
        </w:rPr>
        <w:t xml:space="preserve"> C</w:t>
      </w:r>
      <w:r w:rsidRPr="009D0AEA">
        <w:t>o</w:t>
      </w:r>
      <w:r w:rsidRPr="009D0AEA">
        <w:rPr>
          <w:spacing w:val="-1"/>
        </w:rPr>
        <w:t>o</w:t>
      </w:r>
      <w:r w:rsidRPr="009D0AEA">
        <w:t>r</w:t>
      </w:r>
      <w:r w:rsidRPr="009D0AEA">
        <w:rPr>
          <w:spacing w:val="1"/>
        </w:rPr>
        <w:t>d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1"/>
        </w:rPr>
        <w:t>a</w:t>
      </w:r>
      <w:r w:rsidRPr="009D0AEA">
        <w:t>tors</w:t>
      </w:r>
      <w:r w:rsidRPr="009D0AEA">
        <w:rPr>
          <w:spacing w:val="3"/>
        </w:rPr>
        <w:t xml:space="preserve"> </w:t>
      </w:r>
      <w:r w:rsidRPr="009D0AEA">
        <w:rPr>
          <w:spacing w:val="2"/>
        </w:rPr>
        <w:t>f</w:t>
      </w:r>
      <w:r w:rsidRPr="009D0AEA">
        <w:t>or</w:t>
      </w:r>
      <w:r w:rsidRPr="009D0AEA">
        <w:rPr>
          <w:spacing w:val="3"/>
        </w:rPr>
        <w:t xml:space="preserve"> </w:t>
      </w:r>
      <w:r w:rsidR="00A774F5">
        <w:rPr>
          <w:spacing w:val="-6"/>
        </w:rPr>
        <w:t>WSU</w:t>
      </w:r>
      <w:r w:rsidRPr="009D0AEA">
        <w:rPr>
          <w:spacing w:val="-1"/>
        </w:rPr>
        <w:t xml:space="preserve"> </w:t>
      </w:r>
      <w:r w:rsidRPr="009D0AEA">
        <w:rPr>
          <w:spacing w:val="5"/>
        </w:rPr>
        <w:t>o</w:t>
      </w:r>
      <w:r w:rsidRPr="009D0AEA">
        <w:t>n</w:t>
      </w:r>
      <w:r w:rsidRPr="009D0AEA">
        <w:rPr>
          <w:spacing w:val="2"/>
        </w:rPr>
        <w:t xml:space="preserve"> </w:t>
      </w:r>
      <w:r w:rsidRPr="009D0AEA">
        <w:rPr>
          <w:spacing w:val="1"/>
        </w:rPr>
        <w:t>9</w:t>
      </w:r>
      <w:r w:rsidRPr="009D0AEA">
        <w:t>8</w:t>
      </w:r>
      <w:r w:rsidRPr="009D0AEA">
        <w:rPr>
          <w:spacing w:val="1"/>
        </w:rPr>
        <w:t>5</w:t>
      </w:r>
      <w:r w:rsidRPr="009D0AEA">
        <w:t>2</w:t>
      </w:r>
      <w:r w:rsidRPr="009D0AEA">
        <w:rPr>
          <w:spacing w:val="1"/>
        </w:rPr>
        <w:t xml:space="preserve"> 5</w:t>
      </w:r>
      <w:r w:rsidRPr="009D0AEA">
        <w:t>1</w:t>
      </w:r>
      <w:r w:rsidRPr="009D0AEA">
        <w:rPr>
          <w:spacing w:val="-1"/>
        </w:rPr>
        <w:t>8</w:t>
      </w:r>
      <w:r w:rsidRPr="009D0AEA">
        <w:t>0</w:t>
      </w:r>
      <w:r w:rsidRPr="009D0AEA">
        <w:rPr>
          <w:spacing w:val="4"/>
        </w:rPr>
        <w:t xml:space="preserve"> </w:t>
      </w:r>
      <w:r w:rsidRPr="009D0AEA">
        <w:t>or</w:t>
      </w:r>
      <w:r w:rsidRPr="009D0AEA">
        <w:rPr>
          <w:spacing w:val="5"/>
        </w:rPr>
        <w:t xml:space="preserve"> </w:t>
      </w:r>
      <w:r w:rsidRPr="009D0AEA">
        <w:t>9</w:t>
      </w:r>
      <w:r w:rsidRPr="009D0AEA">
        <w:rPr>
          <w:spacing w:val="-1"/>
        </w:rPr>
        <w:t>8</w:t>
      </w:r>
      <w:r w:rsidRPr="009D0AEA">
        <w:rPr>
          <w:spacing w:val="1"/>
        </w:rPr>
        <w:t>5</w:t>
      </w:r>
      <w:r w:rsidRPr="009D0AEA">
        <w:t>2</w:t>
      </w:r>
      <w:r w:rsidRPr="009D0AEA">
        <w:rPr>
          <w:spacing w:val="4"/>
        </w:rPr>
        <w:t xml:space="preserve"> </w:t>
      </w:r>
      <w:r w:rsidRPr="009D0AEA">
        <w:t>5</w:t>
      </w:r>
      <w:r w:rsidRPr="009D0AEA">
        <w:rPr>
          <w:spacing w:val="-1"/>
        </w:rPr>
        <w:t>1</w:t>
      </w:r>
      <w:r w:rsidRPr="009D0AEA">
        <w:rPr>
          <w:spacing w:val="1"/>
        </w:rPr>
        <w:t>7</w:t>
      </w:r>
      <w:r w:rsidRPr="009D0AEA">
        <w:t>9</w:t>
      </w:r>
      <w:r w:rsidRPr="009D0AEA">
        <w:rPr>
          <w:spacing w:val="3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t>t</w:t>
      </w:r>
      <w:r w:rsidRPr="009D0AEA">
        <w:rPr>
          <w:spacing w:val="1"/>
        </w:rPr>
        <w:t>h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8"/>
        </w:rPr>
        <w:t xml:space="preserve"> </w:t>
      </w:r>
      <w:r w:rsidRPr="009D0AEA">
        <w:t>48</w:t>
      </w:r>
      <w:r w:rsidRPr="009D0AEA">
        <w:rPr>
          <w:spacing w:val="4"/>
        </w:rPr>
        <w:t xml:space="preserve"> </w:t>
      </w:r>
      <w:r w:rsidRPr="009D0AEA">
        <w:t>h</w:t>
      </w:r>
      <w:r w:rsidRPr="009D0AEA">
        <w:rPr>
          <w:spacing w:val="-1"/>
        </w:rPr>
        <w:t>o</w:t>
      </w:r>
      <w:r w:rsidRPr="009D0AEA">
        <w:t>urs</w:t>
      </w:r>
      <w:r w:rsidRPr="009D0AEA">
        <w:rPr>
          <w:spacing w:val="5"/>
        </w:rPr>
        <w:t xml:space="preserve"> </w:t>
      </w:r>
      <w:r w:rsidRPr="009D0AEA">
        <w:t>of</w:t>
      </w:r>
      <w:r w:rsidRPr="009D0AEA">
        <w:rPr>
          <w:spacing w:val="4"/>
        </w:rPr>
        <w:t xml:space="preserve"> </w:t>
      </w:r>
      <w:r w:rsidRPr="009D0AEA">
        <w:t>the</w:t>
      </w:r>
      <w:r w:rsidRPr="009D0AEA">
        <w:rPr>
          <w:w w:val="99"/>
        </w:rPr>
        <w:t xml:space="preserve"> </w:t>
      </w:r>
      <w:r w:rsidRPr="009D0AEA">
        <w:rPr>
          <w:spacing w:val="-1"/>
        </w:rPr>
        <w:t>i</w:t>
      </w:r>
      <w:r w:rsidRPr="009D0AEA">
        <w:t>nju</w:t>
      </w:r>
      <w:r w:rsidRPr="009D0AEA">
        <w:rPr>
          <w:spacing w:val="2"/>
        </w:rPr>
        <w:t>r</w:t>
      </w:r>
      <w:r w:rsidRPr="009D0AEA">
        <w:t>y</w:t>
      </w:r>
      <w:r w:rsidRPr="009D0AEA">
        <w:rPr>
          <w:spacing w:val="43"/>
        </w:rPr>
        <w:t xml:space="preserve"> </w:t>
      </w:r>
      <w:r w:rsidRPr="009D0AEA">
        <w:t>d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1"/>
        </w:rPr>
        <w:t>e</w:t>
      </w:r>
      <w:r w:rsidRPr="009D0AEA">
        <w:t>.</w:t>
      </w:r>
      <w:r w:rsidRPr="009D0AEA">
        <w:rPr>
          <w:spacing w:val="44"/>
        </w:rPr>
        <w:t xml:space="preserve"> </w:t>
      </w:r>
      <w:r w:rsidRPr="009D0AEA">
        <w:rPr>
          <w:spacing w:val="3"/>
        </w:rPr>
        <w:t>T</w:t>
      </w:r>
      <w:r w:rsidRPr="009D0AEA">
        <w:t>h</w:t>
      </w:r>
      <w:r w:rsidRPr="009D0AEA">
        <w:rPr>
          <w:spacing w:val="-2"/>
        </w:rPr>
        <w:t>i</w:t>
      </w:r>
      <w:r w:rsidRPr="009D0AEA">
        <w:t>s</w:t>
      </w:r>
      <w:r w:rsidRPr="009D0AEA">
        <w:rPr>
          <w:spacing w:val="46"/>
        </w:rPr>
        <w:t xml:space="preserve"> </w:t>
      </w:r>
      <w:r w:rsidRPr="009D0AEA">
        <w:rPr>
          <w:spacing w:val="-1"/>
        </w:rPr>
        <w:t>i</w:t>
      </w:r>
      <w:r w:rsidRPr="009D0AEA">
        <w:t>s</w:t>
      </w:r>
      <w:r w:rsidRPr="009D0AEA">
        <w:rPr>
          <w:spacing w:val="45"/>
        </w:rPr>
        <w:t xml:space="preserve"> </w:t>
      </w:r>
      <w:r w:rsidRPr="009D0AEA">
        <w:t>to</w:t>
      </w:r>
      <w:r w:rsidRPr="009D0AEA">
        <w:rPr>
          <w:spacing w:val="44"/>
        </w:rPr>
        <w:t xml:space="preserve"> </w:t>
      </w:r>
      <w:r w:rsidRPr="009D0AEA">
        <w:rPr>
          <w:spacing w:val="1"/>
        </w:rPr>
        <w:t>co</w:t>
      </w:r>
      <w:r w:rsidRPr="009D0AEA">
        <w:rPr>
          <w:spacing w:val="4"/>
        </w:rPr>
        <w:t>m</w:t>
      </w:r>
      <w:r w:rsidRPr="009D0AEA">
        <w:t>ply</w:t>
      </w:r>
      <w:r w:rsidRPr="009D0AEA">
        <w:rPr>
          <w:spacing w:val="41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t>th</w:t>
      </w:r>
      <w:r w:rsidRPr="009D0AEA">
        <w:rPr>
          <w:spacing w:val="45"/>
        </w:rPr>
        <w:t xml:space="preserve"> </w:t>
      </w:r>
      <w:r w:rsidRPr="009D0AEA">
        <w:t>the</w:t>
      </w:r>
      <w:r w:rsidRPr="009D0AEA">
        <w:rPr>
          <w:spacing w:val="42"/>
        </w:rPr>
        <w:t xml:space="preserve"> </w:t>
      </w:r>
      <w:r w:rsidRPr="009D0AEA">
        <w:rPr>
          <w:spacing w:val="8"/>
        </w:rPr>
        <w:t>W</w:t>
      </w:r>
      <w:r w:rsidRPr="009D0AEA">
        <w:t>o</w:t>
      </w:r>
      <w:r w:rsidRPr="009D0AEA">
        <w:rPr>
          <w:spacing w:val="-2"/>
        </w:rPr>
        <w:t>r</w:t>
      </w:r>
      <w:r w:rsidRPr="009D0AEA">
        <w:rPr>
          <w:spacing w:val="3"/>
        </w:rPr>
        <w:t>k</w:t>
      </w:r>
      <w:r w:rsidRPr="009D0AEA">
        <w:t>ers</w:t>
      </w:r>
      <w:r w:rsidRPr="009D0AEA">
        <w:rPr>
          <w:spacing w:val="46"/>
        </w:rPr>
        <w:t xml:space="preserve"> </w:t>
      </w:r>
      <w:r w:rsidRPr="009D0AEA">
        <w:rPr>
          <w:spacing w:val="-3"/>
        </w:rPr>
        <w:t>C</w:t>
      </w:r>
      <w:r w:rsidRPr="009D0AEA">
        <w:t>o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1"/>
        </w:rPr>
        <w:t>e</w:t>
      </w:r>
      <w:r w:rsidRPr="009D0AEA">
        <w:t>nsat</w:t>
      </w:r>
      <w:r w:rsidRPr="009D0AEA">
        <w:rPr>
          <w:spacing w:val="-2"/>
        </w:rPr>
        <w:t>i</w:t>
      </w:r>
      <w:r w:rsidRPr="009D0AEA">
        <w:t>on</w:t>
      </w:r>
      <w:r w:rsidRPr="009D0AEA">
        <w:rPr>
          <w:spacing w:val="46"/>
        </w:rPr>
        <w:t xml:space="preserve"> </w:t>
      </w:r>
      <w:r w:rsidRPr="009D0AEA">
        <w:rPr>
          <w:spacing w:val="-1"/>
        </w:rPr>
        <w:t>A</w:t>
      </w:r>
      <w:r w:rsidRPr="009D0AEA">
        <w:rPr>
          <w:spacing w:val="1"/>
        </w:rPr>
        <w:t>c</w:t>
      </w:r>
      <w:r w:rsidRPr="009D0AEA">
        <w:t>t</w:t>
      </w:r>
      <w:r w:rsidRPr="009D0AEA">
        <w:rPr>
          <w:spacing w:val="43"/>
        </w:rPr>
        <w:t xml:space="preserve"> </w:t>
      </w:r>
      <w:r w:rsidRPr="009D0AEA">
        <w:rPr>
          <w:spacing w:val="1"/>
        </w:rPr>
        <w:t>1</w:t>
      </w:r>
      <w:r w:rsidRPr="009D0AEA">
        <w:t>9</w:t>
      </w:r>
      <w:r w:rsidRPr="009D0AEA">
        <w:rPr>
          <w:spacing w:val="-1"/>
        </w:rPr>
        <w:t>8</w:t>
      </w:r>
      <w:r w:rsidRPr="009D0AEA">
        <w:t>7</w:t>
      </w:r>
      <w:r w:rsidRPr="009D0AEA">
        <w:rPr>
          <w:spacing w:val="47"/>
        </w:rPr>
        <w:t xml:space="preserve"> </w:t>
      </w:r>
      <w:r w:rsidRPr="009D0AEA">
        <w:t>a</w:t>
      </w:r>
      <w:r w:rsidRPr="009D0AEA">
        <w:rPr>
          <w:spacing w:val="1"/>
        </w:rPr>
        <w:t>n</w:t>
      </w:r>
      <w:r w:rsidRPr="009D0AEA">
        <w:t>d</w:t>
      </w:r>
      <w:r w:rsidRPr="009D0AEA">
        <w:rPr>
          <w:spacing w:val="44"/>
        </w:rPr>
        <w:t xml:space="preserve"> </w:t>
      </w:r>
      <w:r w:rsidRPr="009D0AEA">
        <w:t>the</w:t>
      </w:r>
      <w:r w:rsidRPr="009D0AEA">
        <w:rPr>
          <w:spacing w:val="41"/>
        </w:rPr>
        <w:t xml:space="preserve"> </w:t>
      </w:r>
      <w:r w:rsidRPr="009D0AEA">
        <w:rPr>
          <w:spacing w:val="8"/>
        </w:rPr>
        <w:t>W</w:t>
      </w:r>
      <w:r w:rsidRPr="009D0AEA">
        <w:t>o</w:t>
      </w:r>
      <w:r w:rsidRPr="009D0AEA">
        <w:rPr>
          <w:spacing w:val="-2"/>
        </w:rPr>
        <w:t>r</w:t>
      </w:r>
      <w:r w:rsidRPr="009D0AEA">
        <w:rPr>
          <w:spacing w:val="3"/>
        </w:rPr>
        <w:t>k</w:t>
      </w:r>
      <w:r w:rsidRPr="009D0AEA">
        <w:t>p</w:t>
      </w:r>
      <w:r w:rsidRPr="009D0AEA">
        <w:rPr>
          <w:spacing w:val="-2"/>
        </w:rPr>
        <w:t>l</w:t>
      </w:r>
      <w:r w:rsidRPr="009D0AEA">
        <w:t>ace</w:t>
      </w:r>
      <w:r w:rsidRPr="009D0AEA">
        <w:rPr>
          <w:spacing w:val="44"/>
        </w:rPr>
        <w:t xml:space="preserve"> </w:t>
      </w:r>
      <w:r w:rsidRPr="009D0AEA">
        <w:t>Inju</w:t>
      </w:r>
      <w:r w:rsidRPr="009D0AEA">
        <w:rPr>
          <w:spacing w:val="2"/>
        </w:rPr>
        <w:t>r</w:t>
      </w:r>
      <w:r w:rsidRPr="009D0AEA">
        <w:t>y</w:t>
      </w:r>
      <w:r w:rsidRPr="009D0AEA">
        <w:rPr>
          <w:w w:val="99"/>
        </w:rPr>
        <w:t xml:space="preserve"> </w:t>
      </w:r>
      <w:r w:rsidRPr="009D0AEA">
        <w:t>M</w:t>
      </w:r>
      <w:r w:rsidRPr="009D0AEA">
        <w:rPr>
          <w:spacing w:val="-1"/>
        </w:rPr>
        <w:t>a</w:t>
      </w:r>
      <w:r w:rsidRPr="009D0AEA">
        <w:t>n</w:t>
      </w:r>
      <w:r w:rsidRPr="009D0AEA">
        <w:rPr>
          <w:spacing w:val="1"/>
        </w:rPr>
        <w:t>a</w:t>
      </w:r>
      <w:r w:rsidRPr="009D0AEA">
        <w:t>g</w:t>
      </w:r>
      <w:r w:rsidRPr="009D0AEA">
        <w:rPr>
          <w:spacing w:val="-1"/>
        </w:rPr>
        <w:t>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10"/>
        </w:rPr>
        <w:t xml:space="preserve"> </w:t>
      </w:r>
      <w:r w:rsidRPr="009D0AEA">
        <w:rPr>
          <w:spacing w:val="-1"/>
        </w:rPr>
        <w:t>a</w:t>
      </w:r>
      <w:r w:rsidRPr="009D0AEA">
        <w:rPr>
          <w:spacing w:val="1"/>
        </w:rPr>
        <w:t>n</w:t>
      </w:r>
      <w:r w:rsidRPr="009D0AEA">
        <w:t>d</w:t>
      </w:r>
      <w:r w:rsidRPr="009D0AEA">
        <w:rPr>
          <w:spacing w:val="-14"/>
        </w:rPr>
        <w:t xml:space="preserve"> </w:t>
      </w:r>
      <w:r w:rsidRPr="009D0AEA">
        <w:rPr>
          <w:spacing w:val="10"/>
        </w:rPr>
        <w:t>W</w:t>
      </w:r>
      <w:r w:rsidRPr="009D0AEA">
        <w:t>o</w:t>
      </w:r>
      <w:r w:rsidRPr="009D0AEA">
        <w:rPr>
          <w:spacing w:val="-2"/>
        </w:rPr>
        <w:t>r</w:t>
      </w:r>
      <w:r w:rsidRPr="009D0AEA">
        <w:rPr>
          <w:spacing w:val="4"/>
        </w:rPr>
        <w:t>k</w:t>
      </w:r>
      <w:r w:rsidRPr="009D0AEA">
        <w:rPr>
          <w:spacing w:val="-3"/>
        </w:rPr>
        <w:t>e</w:t>
      </w:r>
      <w:r w:rsidRPr="009D0AEA">
        <w:t>rs</w:t>
      </w:r>
      <w:r w:rsidRPr="009D0AEA">
        <w:rPr>
          <w:spacing w:val="-11"/>
        </w:rPr>
        <w:t xml:space="preserve"> </w:t>
      </w:r>
      <w:r w:rsidRPr="009D0AEA">
        <w:t>Co</w:t>
      </w:r>
      <w:r w:rsidRPr="009D0AEA">
        <w:rPr>
          <w:spacing w:val="4"/>
        </w:rPr>
        <w:t>m</w:t>
      </w:r>
      <w:r w:rsidRPr="009D0AEA">
        <w:t>p</w:t>
      </w:r>
      <w:r w:rsidRPr="009D0AEA">
        <w:rPr>
          <w:spacing w:val="-1"/>
        </w:rPr>
        <w:t>e</w:t>
      </w:r>
      <w:r w:rsidRPr="009D0AEA">
        <w:t>nsat</w:t>
      </w:r>
      <w:r w:rsidRPr="009D0AEA">
        <w:rPr>
          <w:spacing w:val="-2"/>
        </w:rPr>
        <w:t>i</w:t>
      </w:r>
      <w:r w:rsidRPr="009D0AEA">
        <w:t>on</w:t>
      </w:r>
      <w:r w:rsidRPr="009D0AEA">
        <w:rPr>
          <w:spacing w:val="-8"/>
        </w:rPr>
        <w:t xml:space="preserve"> </w:t>
      </w:r>
      <w:r w:rsidRPr="009D0AEA">
        <w:rPr>
          <w:spacing w:val="-1"/>
        </w:rPr>
        <w:t>A</w:t>
      </w:r>
      <w:r w:rsidRPr="009D0AEA">
        <w:rPr>
          <w:spacing w:val="1"/>
        </w:rPr>
        <w:t>c</w:t>
      </w:r>
      <w:r w:rsidRPr="009D0AEA">
        <w:t>t</w:t>
      </w:r>
      <w:r w:rsidRPr="009D0AEA">
        <w:rPr>
          <w:spacing w:val="-10"/>
        </w:rPr>
        <w:t xml:space="preserve"> </w:t>
      </w:r>
      <w:r w:rsidRPr="009D0AEA">
        <w:rPr>
          <w:spacing w:val="1"/>
        </w:rPr>
        <w:t>1</w:t>
      </w:r>
      <w:r w:rsidRPr="009D0AEA">
        <w:t>9</w:t>
      </w:r>
      <w:r w:rsidRPr="009D0AEA">
        <w:rPr>
          <w:spacing w:val="1"/>
        </w:rPr>
        <w:t>9</w:t>
      </w:r>
      <w:r w:rsidRPr="009D0AEA">
        <w:t>8.</w:t>
      </w:r>
    </w:p>
    <w:p w:rsidR="004F3E7F" w:rsidRPr="009D0AEA" w:rsidRDefault="004F3E7F" w:rsidP="00E25629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9D0AEA" w:rsidRDefault="004F3E7F" w:rsidP="00E25629">
      <w:pPr>
        <w:kinsoku w:val="0"/>
        <w:overflowPunct w:val="0"/>
        <w:spacing w:before="16" w:line="240" w:lineRule="exact"/>
        <w:rPr>
          <w:rFonts w:ascii="Arial" w:hAnsi="Arial" w:cs="Arial"/>
        </w:rPr>
      </w:pPr>
    </w:p>
    <w:p w:rsidR="004F3E7F" w:rsidRPr="00E25629" w:rsidRDefault="004F3E7F" w:rsidP="00E25629">
      <w:pPr>
        <w:pStyle w:val="Heading3"/>
        <w:tabs>
          <w:tab w:val="left" w:pos="470"/>
        </w:tabs>
        <w:kinsoku w:val="0"/>
        <w:overflowPunct w:val="0"/>
        <w:ind w:left="0" w:right="6124" w:firstLine="0"/>
        <w:jc w:val="both"/>
        <w:rPr>
          <w:b w:val="0"/>
          <w:bCs w:val="0"/>
          <w:i/>
        </w:rPr>
      </w:pPr>
      <w:r w:rsidRPr="00E25629">
        <w:rPr>
          <w:b w:val="0"/>
          <w:i/>
          <w:spacing w:val="-2"/>
        </w:rPr>
        <w:t>R</w:t>
      </w:r>
      <w:r w:rsidRPr="00E25629">
        <w:rPr>
          <w:b w:val="0"/>
          <w:i/>
        </w:rPr>
        <w:t>e</w:t>
      </w:r>
      <w:r w:rsidRPr="00E25629">
        <w:rPr>
          <w:b w:val="0"/>
          <w:i/>
          <w:spacing w:val="-1"/>
        </w:rPr>
        <w:t>c</w:t>
      </w:r>
      <w:r w:rsidRPr="00E25629">
        <w:rPr>
          <w:b w:val="0"/>
          <w:i/>
        </w:rPr>
        <w:t xml:space="preserve">ording </w:t>
      </w:r>
      <w:r w:rsidRPr="00E25629">
        <w:rPr>
          <w:b w:val="0"/>
          <w:i/>
          <w:spacing w:val="-3"/>
        </w:rPr>
        <w:t>p</w:t>
      </w:r>
      <w:r w:rsidRPr="00E25629">
        <w:rPr>
          <w:b w:val="0"/>
          <w:i/>
        </w:rPr>
        <w:t>la</w:t>
      </w:r>
      <w:r w:rsidRPr="00E25629">
        <w:rPr>
          <w:b w:val="0"/>
          <w:i/>
          <w:spacing w:val="-1"/>
        </w:rPr>
        <w:t>c</w:t>
      </w:r>
      <w:r w:rsidRPr="00E25629">
        <w:rPr>
          <w:b w:val="0"/>
          <w:i/>
        </w:rPr>
        <w:t>eme</w:t>
      </w:r>
      <w:r w:rsidRPr="00E25629">
        <w:rPr>
          <w:b w:val="0"/>
          <w:i/>
          <w:spacing w:val="-4"/>
        </w:rPr>
        <w:t>n</w:t>
      </w:r>
      <w:r w:rsidRPr="00E25629">
        <w:rPr>
          <w:b w:val="0"/>
          <w:i/>
        </w:rPr>
        <w:t>t</w:t>
      </w:r>
      <w:r w:rsidRPr="00E25629">
        <w:rPr>
          <w:b w:val="0"/>
          <w:i/>
          <w:spacing w:val="1"/>
        </w:rPr>
        <w:t xml:space="preserve"> </w:t>
      </w:r>
      <w:r w:rsidRPr="00E25629">
        <w:rPr>
          <w:b w:val="0"/>
          <w:i/>
          <w:spacing w:val="-3"/>
        </w:rPr>
        <w:t>h</w:t>
      </w:r>
      <w:r w:rsidRPr="00E25629">
        <w:rPr>
          <w:b w:val="0"/>
          <w:i/>
        </w:rPr>
        <w:t>o</w:t>
      </w:r>
      <w:r w:rsidRPr="00E25629">
        <w:rPr>
          <w:b w:val="0"/>
          <w:i/>
          <w:spacing w:val="-2"/>
        </w:rPr>
        <w:t>u</w:t>
      </w:r>
      <w:r w:rsidRPr="00E25629">
        <w:rPr>
          <w:b w:val="0"/>
          <w:i/>
        </w:rPr>
        <w:t>rs</w:t>
      </w:r>
    </w:p>
    <w:p w:rsidR="004F3E7F" w:rsidRDefault="00E25629" w:rsidP="00E25629">
      <w:pPr>
        <w:pStyle w:val="BodyText"/>
        <w:kinsoku w:val="0"/>
        <w:overflowPunct w:val="0"/>
        <w:spacing w:before="3" w:line="239" w:lineRule="auto"/>
        <w:ind w:left="0" w:right="115"/>
        <w:jc w:val="both"/>
        <w:rPr>
          <w:spacing w:val="-1"/>
        </w:rPr>
      </w:pPr>
      <w:r>
        <w:t>You should discuss the recording of your work hours on a timesheet with your supervisor.  It is recommended that you keep a</w:t>
      </w:r>
      <w:r w:rsidR="004F3E7F" w:rsidRPr="009D0AEA">
        <w:rPr>
          <w:spacing w:val="4"/>
        </w:rPr>
        <w:t xml:space="preserve"> </w:t>
      </w:r>
      <w:r w:rsidR="004F3E7F" w:rsidRPr="009D0AEA">
        <w:rPr>
          <w:spacing w:val="3"/>
        </w:rPr>
        <w:t>r</w:t>
      </w:r>
      <w:r w:rsidR="004F3E7F" w:rsidRPr="009D0AEA">
        <w:t>ecord</w:t>
      </w:r>
      <w:r w:rsidR="004F3E7F" w:rsidRPr="009D0AEA">
        <w:rPr>
          <w:spacing w:val="5"/>
        </w:rPr>
        <w:t xml:space="preserve"> </w:t>
      </w:r>
      <w:r w:rsidR="004F3E7F" w:rsidRPr="009D0AEA">
        <w:t>of</w:t>
      </w:r>
      <w:r w:rsidR="004F3E7F" w:rsidRPr="009D0AEA">
        <w:rPr>
          <w:spacing w:val="6"/>
        </w:rPr>
        <w:t xml:space="preserve"> </w:t>
      </w:r>
      <w:r w:rsidR="004F3E7F" w:rsidRPr="009D0AEA">
        <w:t>the</w:t>
      </w:r>
      <w:r w:rsidR="004F3E7F" w:rsidRPr="009D0AEA">
        <w:rPr>
          <w:spacing w:val="4"/>
        </w:rPr>
        <w:t xml:space="preserve"> </w:t>
      </w:r>
      <w:r w:rsidR="004F3E7F" w:rsidRPr="009D0AEA">
        <w:rPr>
          <w:spacing w:val="1"/>
        </w:rPr>
        <w:t>h</w:t>
      </w:r>
      <w:r w:rsidR="004F3E7F" w:rsidRPr="009D0AEA">
        <w:t>o</w:t>
      </w:r>
      <w:r w:rsidR="004F3E7F" w:rsidRPr="009D0AEA">
        <w:rPr>
          <w:spacing w:val="-1"/>
        </w:rPr>
        <w:t>u</w:t>
      </w:r>
      <w:r w:rsidR="004F3E7F" w:rsidRPr="009D0AEA">
        <w:t>rs</w:t>
      </w:r>
      <w:r w:rsidR="004F3E7F" w:rsidRPr="009D0AEA">
        <w:rPr>
          <w:spacing w:val="8"/>
        </w:rPr>
        <w:t xml:space="preserve"> </w:t>
      </w:r>
      <w:r w:rsidR="004F3E7F" w:rsidRPr="009D0AEA">
        <w:rPr>
          <w:spacing w:val="-2"/>
        </w:rPr>
        <w:t>y</w:t>
      </w:r>
      <w:r w:rsidR="004F3E7F" w:rsidRPr="009D0AEA">
        <w:t>ou</w:t>
      </w:r>
      <w:r w:rsidR="004F3E7F" w:rsidRPr="009D0AEA">
        <w:rPr>
          <w:spacing w:val="6"/>
        </w:rPr>
        <w:t xml:space="preserve"> </w:t>
      </w:r>
      <w:r w:rsidR="004F3E7F" w:rsidRPr="009D0AEA">
        <w:rPr>
          <w:spacing w:val="-3"/>
        </w:rPr>
        <w:t>w</w:t>
      </w:r>
      <w:r w:rsidR="004F3E7F" w:rsidRPr="009D0AEA">
        <w:t>ork</w:t>
      </w:r>
      <w:r w:rsidR="004F3E7F" w:rsidRPr="009D0AEA">
        <w:rPr>
          <w:spacing w:val="8"/>
        </w:rPr>
        <w:t xml:space="preserve"> </w:t>
      </w:r>
      <w:r w:rsidR="004F3E7F" w:rsidRPr="009D0AEA">
        <w:t>a</w:t>
      </w:r>
      <w:r w:rsidR="004F3E7F" w:rsidRPr="009D0AEA">
        <w:rPr>
          <w:spacing w:val="-1"/>
        </w:rPr>
        <w:t>n</w:t>
      </w:r>
      <w:r w:rsidR="004F3E7F" w:rsidRPr="009D0AEA">
        <w:t>d</w:t>
      </w:r>
      <w:r w:rsidR="004F3E7F" w:rsidRPr="009D0AEA">
        <w:rPr>
          <w:spacing w:val="4"/>
        </w:rPr>
        <w:t xml:space="preserve"> </w:t>
      </w:r>
      <w:r w:rsidR="004F3E7F" w:rsidRPr="009D0AEA">
        <w:rPr>
          <w:spacing w:val="1"/>
        </w:rPr>
        <w:t>s</w:t>
      </w:r>
      <w:r w:rsidR="004F3E7F" w:rsidRPr="009D0AEA">
        <w:t>u</w:t>
      </w:r>
      <w:r w:rsidR="004F3E7F" w:rsidRPr="009D0AEA">
        <w:rPr>
          <w:spacing w:val="-1"/>
        </w:rPr>
        <w:t>b</w:t>
      </w:r>
      <w:r w:rsidR="004F3E7F" w:rsidRPr="009D0AEA">
        <w:rPr>
          <w:spacing w:val="4"/>
        </w:rPr>
        <w:t>m</w:t>
      </w:r>
      <w:r w:rsidR="004F3E7F" w:rsidRPr="009D0AEA">
        <w:rPr>
          <w:spacing w:val="-1"/>
        </w:rPr>
        <w:t>i</w:t>
      </w:r>
      <w:r w:rsidR="004F3E7F" w:rsidRPr="009D0AEA">
        <w:t>t</w:t>
      </w:r>
      <w:r w:rsidR="004F3E7F" w:rsidRPr="009D0AEA">
        <w:rPr>
          <w:spacing w:val="5"/>
        </w:rPr>
        <w:t xml:space="preserve"> </w:t>
      </w:r>
      <w:r w:rsidR="004F3E7F" w:rsidRPr="009D0AEA">
        <w:t>th</w:t>
      </w:r>
      <w:r w:rsidR="004F3E7F" w:rsidRPr="009D0AEA">
        <w:rPr>
          <w:spacing w:val="-2"/>
        </w:rPr>
        <w:t>i</w:t>
      </w:r>
      <w:r w:rsidR="004F3E7F" w:rsidRPr="009D0AEA">
        <w:t>s</w:t>
      </w:r>
      <w:r w:rsidR="004F3E7F" w:rsidRPr="009D0AEA">
        <w:rPr>
          <w:spacing w:val="5"/>
        </w:rPr>
        <w:t xml:space="preserve"> </w:t>
      </w:r>
      <w:r w:rsidR="004F3E7F" w:rsidRPr="009D0AEA">
        <w:t>r</w:t>
      </w:r>
      <w:r w:rsidR="004F3E7F" w:rsidRPr="009D0AEA">
        <w:rPr>
          <w:spacing w:val="1"/>
        </w:rPr>
        <w:t>ec</w:t>
      </w:r>
      <w:r w:rsidR="004F3E7F" w:rsidRPr="009D0AEA">
        <w:t>ord</w:t>
      </w:r>
      <w:r w:rsidR="004F3E7F" w:rsidRPr="009D0AEA">
        <w:rPr>
          <w:spacing w:val="5"/>
        </w:rPr>
        <w:t xml:space="preserve"> </w:t>
      </w:r>
      <w:r w:rsidR="004F3E7F" w:rsidRPr="009D0AEA">
        <w:t>to</w:t>
      </w:r>
      <w:r w:rsidR="004F3E7F" w:rsidRPr="009D0AEA">
        <w:rPr>
          <w:spacing w:val="6"/>
        </w:rPr>
        <w:t xml:space="preserve"> </w:t>
      </w:r>
      <w:r w:rsidR="004F3E7F" w:rsidRPr="009D0AEA">
        <w:rPr>
          <w:spacing w:val="-5"/>
        </w:rPr>
        <w:t>y</w:t>
      </w:r>
      <w:r w:rsidR="004F3E7F" w:rsidRPr="009D0AEA">
        <w:rPr>
          <w:spacing w:val="1"/>
        </w:rPr>
        <w:t>o</w:t>
      </w:r>
      <w:r w:rsidR="004F3E7F" w:rsidRPr="009D0AEA">
        <w:t>ur</w:t>
      </w:r>
      <w:r w:rsidR="004F3E7F" w:rsidRPr="009D0AEA">
        <w:rPr>
          <w:spacing w:val="5"/>
        </w:rPr>
        <w:t xml:space="preserve"> </w:t>
      </w:r>
      <w:r w:rsidR="004F3E7F" w:rsidRPr="009D0AEA">
        <w:rPr>
          <w:spacing w:val="1"/>
        </w:rPr>
        <w:t>s</w:t>
      </w:r>
      <w:r w:rsidR="004F3E7F" w:rsidRPr="009D0AEA">
        <w:t>u</w:t>
      </w:r>
      <w:r w:rsidR="004F3E7F" w:rsidRPr="009D0AEA">
        <w:rPr>
          <w:spacing w:val="1"/>
        </w:rPr>
        <w:t>p</w:t>
      </w:r>
      <w:r w:rsidR="004F3E7F" w:rsidRPr="009D0AEA">
        <w:t>er</w:t>
      </w:r>
      <w:r w:rsidR="004F3E7F" w:rsidRPr="009D0AEA">
        <w:rPr>
          <w:spacing w:val="-1"/>
        </w:rPr>
        <w:t>vi</w:t>
      </w:r>
      <w:r w:rsidR="004F3E7F" w:rsidRPr="009D0AEA">
        <w:rPr>
          <w:spacing w:val="3"/>
        </w:rPr>
        <w:t>s</w:t>
      </w:r>
      <w:r w:rsidR="004F3E7F" w:rsidRPr="009D0AEA">
        <w:t>or</w:t>
      </w:r>
      <w:r w:rsidR="004F3E7F" w:rsidRPr="009D0AEA">
        <w:rPr>
          <w:w w:val="99"/>
        </w:rPr>
        <w:t xml:space="preserve"> </w:t>
      </w:r>
      <w:r w:rsidR="004F3E7F" w:rsidRPr="009D0AEA">
        <w:rPr>
          <w:spacing w:val="-1"/>
        </w:rPr>
        <w:t>o</w:t>
      </w:r>
      <w:r w:rsidR="004F3E7F" w:rsidRPr="009D0AEA">
        <w:t>n</w:t>
      </w:r>
      <w:r w:rsidR="004F3E7F" w:rsidRPr="009D0AEA">
        <w:rPr>
          <w:spacing w:val="-4"/>
        </w:rPr>
        <w:t xml:space="preserve"> </w:t>
      </w:r>
      <w:r w:rsidR="004F3E7F" w:rsidRPr="009D0AEA">
        <w:t>a</w:t>
      </w:r>
      <w:r w:rsidR="004F3E7F" w:rsidRPr="009D0AEA">
        <w:rPr>
          <w:spacing w:val="1"/>
        </w:rPr>
        <w:t xml:space="preserve"> </w:t>
      </w:r>
      <w:r w:rsidR="004F3E7F" w:rsidRPr="009D0AEA">
        <w:rPr>
          <w:spacing w:val="-3"/>
        </w:rPr>
        <w:t>w</w:t>
      </w:r>
      <w:r w:rsidR="004F3E7F" w:rsidRPr="009D0AEA">
        <w:rPr>
          <w:spacing w:val="1"/>
        </w:rPr>
        <w:t>e</w:t>
      </w:r>
      <w:r w:rsidR="004F3E7F" w:rsidRPr="009D0AEA">
        <w:t>e</w:t>
      </w:r>
      <w:r w:rsidR="004F3E7F" w:rsidRPr="009D0AEA">
        <w:rPr>
          <w:spacing w:val="3"/>
        </w:rPr>
        <w:t>k</w:t>
      </w:r>
      <w:r w:rsidR="004F3E7F" w:rsidRPr="009D0AEA">
        <w:rPr>
          <w:spacing w:val="1"/>
        </w:rPr>
        <w:t>l</w:t>
      </w:r>
      <w:r w:rsidR="004F3E7F" w:rsidRPr="009D0AEA">
        <w:t>y</w:t>
      </w:r>
      <w:r w:rsidR="004F3E7F" w:rsidRPr="009D0AEA">
        <w:rPr>
          <w:spacing w:val="-6"/>
        </w:rPr>
        <w:t xml:space="preserve"> </w:t>
      </w:r>
      <w:r w:rsidR="004F3E7F" w:rsidRPr="009D0AEA">
        <w:t>or</w:t>
      </w:r>
      <w:r w:rsidR="004F3E7F" w:rsidRPr="009D0AEA">
        <w:rPr>
          <w:spacing w:val="-2"/>
        </w:rPr>
        <w:t xml:space="preserve"> </w:t>
      </w:r>
      <w:r w:rsidR="004F3E7F" w:rsidRPr="009D0AEA">
        <w:rPr>
          <w:spacing w:val="2"/>
        </w:rPr>
        <w:t>f</w:t>
      </w:r>
      <w:r w:rsidR="004F3E7F" w:rsidRPr="009D0AEA">
        <w:t>ort</w:t>
      </w:r>
      <w:r w:rsidR="004F3E7F" w:rsidRPr="009D0AEA">
        <w:rPr>
          <w:spacing w:val="2"/>
        </w:rPr>
        <w:t>n</w:t>
      </w:r>
      <w:r w:rsidR="004F3E7F" w:rsidRPr="009D0AEA">
        <w:rPr>
          <w:spacing w:val="-1"/>
        </w:rPr>
        <w:t>i</w:t>
      </w:r>
      <w:r w:rsidR="004F3E7F" w:rsidRPr="009D0AEA">
        <w:t>g</w:t>
      </w:r>
      <w:r w:rsidR="004F3E7F" w:rsidRPr="009D0AEA">
        <w:rPr>
          <w:spacing w:val="1"/>
        </w:rPr>
        <w:t>h</w:t>
      </w:r>
      <w:r w:rsidR="004F3E7F" w:rsidRPr="009D0AEA">
        <w:t>t</w:t>
      </w:r>
      <w:r w:rsidR="004F3E7F" w:rsidRPr="009D0AEA">
        <w:rPr>
          <w:spacing w:val="3"/>
        </w:rPr>
        <w:t>l</w:t>
      </w:r>
      <w:r w:rsidR="004F3E7F" w:rsidRPr="009D0AEA">
        <w:t>y</w:t>
      </w:r>
      <w:r w:rsidR="004F3E7F" w:rsidRPr="009D0AEA">
        <w:rPr>
          <w:spacing w:val="-5"/>
        </w:rPr>
        <w:t xml:space="preserve"> </w:t>
      </w:r>
      <w:r w:rsidR="004F3E7F" w:rsidRPr="009D0AEA">
        <w:rPr>
          <w:spacing w:val="1"/>
        </w:rPr>
        <w:t>b</w:t>
      </w:r>
      <w:r w:rsidR="004F3E7F" w:rsidRPr="009D0AEA">
        <w:t>as</w:t>
      </w:r>
      <w:r w:rsidR="004F3E7F" w:rsidRPr="009D0AEA">
        <w:rPr>
          <w:spacing w:val="-1"/>
        </w:rPr>
        <w:t>i</w:t>
      </w:r>
      <w:r w:rsidR="004F3E7F" w:rsidRPr="009D0AEA">
        <w:rPr>
          <w:spacing w:val="1"/>
        </w:rPr>
        <w:t>s</w:t>
      </w:r>
      <w:r>
        <w:t>.</w:t>
      </w:r>
      <w:r w:rsidR="004F3E7F" w:rsidRPr="009D0AEA">
        <w:rPr>
          <w:spacing w:val="-1"/>
        </w:rPr>
        <w:t xml:space="preserve"> </w:t>
      </w:r>
      <w:r w:rsidR="004F3E7F" w:rsidRPr="009D0AEA">
        <w:rPr>
          <w:spacing w:val="3"/>
        </w:rPr>
        <w:t>T</w:t>
      </w:r>
      <w:r w:rsidR="004F3E7F" w:rsidRPr="009D0AEA">
        <w:t>h</w:t>
      </w:r>
      <w:r w:rsidR="004F3E7F" w:rsidRPr="009D0AEA">
        <w:rPr>
          <w:spacing w:val="-2"/>
        </w:rPr>
        <w:t>i</w:t>
      </w:r>
      <w:r w:rsidR="004F3E7F" w:rsidRPr="009D0AEA">
        <w:t>s</w:t>
      </w:r>
      <w:r w:rsidR="004F3E7F" w:rsidRPr="009D0AEA">
        <w:rPr>
          <w:spacing w:val="-3"/>
        </w:rPr>
        <w:t xml:space="preserve"> </w:t>
      </w:r>
      <w:r w:rsidR="004F3E7F" w:rsidRPr="009D0AEA">
        <w:t>record</w:t>
      </w:r>
      <w:r w:rsidR="004F3E7F" w:rsidRPr="009D0AEA">
        <w:rPr>
          <w:spacing w:val="-3"/>
        </w:rPr>
        <w:t xml:space="preserve"> </w:t>
      </w:r>
      <w:r w:rsidR="004F3E7F" w:rsidRPr="009D0AEA">
        <w:rPr>
          <w:spacing w:val="1"/>
        </w:rPr>
        <w:t>c</w:t>
      </w:r>
      <w:r w:rsidR="004F3E7F" w:rsidRPr="009D0AEA">
        <w:t>an</w:t>
      </w:r>
      <w:r w:rsidR="004F3E7F" w:rsidRPr="009D0AEA">
        <w:rPr>
          <w:spacing w:val="-1"/>
        </w:rPr>
        <w:t xml:space="preserve"> </w:t>
      </w:r>
      <w:r w:rsidR="004F3E7F" w:rsidRPr="009D0AEA">
        <w:t>be</w:t>
      </w:r>
      <w:r w:rsidR="004F3E7F" w:rsidRPr="009D0AEA">
        <w:rPr>
          <w:spacing w:val="-2"/>
        </w:rPr>
        <w:t xml:space="preserve"> </w:t>
      </w:r>
      <w:r w:rsidR="004F3E7F" w:rsidRPr="009D0AEA">
        <w:rPr>
          <w:spacing w:val="3"/>
        </w:rPr>
        <w:t>k</w:t>
      </w:r>
      <w:r w:rsidR="004F3E7F" w:rsidRPr="009D0AEA">
        <w:t>e</w:t>
      </w:r>
      <w:r w:rsidR="004F3E7F" w:rsidRPr="009D0AEA">
        <w:rPr>
          <w:spacing w:val="-1"/>
        </w:rPr>
        <w:t>p</w:t>
      </w:r>
      <w:r w:rsidR="004F3E7F" w:rsidRPr="009D0AEA">
        <w:t>t</w:t>
      </w:r>
      <w:r w:rsidR="004F3E7F" w:rsidRPr="009D0AEA">
        <w:rPr>
          <w:spacing w:val="-3"/>
        </w:rPr>
        <w:t xml:space="preserve"> </w:t>
      </w:r>
      <w:r w:rsidR="004F3E7F" w:rsidRPr="009D0AEA">
        <w:rPr>
          <w:spacing w:val="1"/>
        </w:rPr>
        <w:t>i</w:t>
      </w:r>
      <w:r w:rsidR="004F3E7F" w:rsidRPr="009D0AEA">
        <w:t>n</w:t>
      </w:r>
      <w:r w:rsidR="004F3E7F" w:rsidRPr="009D0AEA">
        <w:rPr>
          <w:spacing w:val="-3"/>
        </w:rPr>
        <w:t xml:space="preserve"> </w:t>
      </w:r>
      <w:r w:rsidR="004F3E7F" w:rsidRPr="009D0AEA">
        <w:rPr>
          <w:spacing w:val="1"/>
        </w:rPr>
        <w:t>a</w:t>
      </w:r>
      <w:r w:rsidR="004F3E7F" w:rsidRPr="009D0AEA">
        <w:t>n</w:t>
      </w:r>
      <w:r w:rsidR="004F3E7F" w:rsidRPr="009D0AEA">
        <w:rPr>
          <w:spacing w:val="-3"/>
        </w:rPr>
        <w:t xml:space="preserve"> </w:t>
      </w:r>
      <w:r w:rsidR="004F3E7F" w:rsidRPr="009D0AEA">
        <w:t>ex</w:t>
      </w:r>
      <w:r w:rsidR="004F3E7F" w:rsidRPr="009D0AEA">
        <w:rPr>
          <w:spacing w:val="1"/>
        </w:rPr>
        <w:t>ce</w:t>
      </w:r>
      <w:r w:rsidR="004F3E7F" w:rsidRPr="009D0AEA">
        <w:t>l</w:t>
      </w:r>
      <w:r w:rsidR="004F3E7F" w:rsidRPr="009D0AEA">
        <w:rPr>
          <w:spacing w:val="-3"/>
        </w:rPr>
        <w:t xml:space="preserve"> </w:t>
      </w:r>
      <w:r w:rsidR="004F3E7F" w:rsidRPr="009D0AEA">
        <w:rPr>
          <w:spacing w:val="1"/>
        </w:rPr>
        <w:t>s</w:t>
      </w:r>
      <w:r w:rsidR="004F3E7F" w:rsidRPr="009D0AEA">
        <w:t>preads</w:t>
      </w:r>
      <w:r w:rsidR="004F3E7F" w:rsidRPr="009D0AEA">
        <w:rPr>
          <w:spacing w:val="1"/>
        </w:rPr>
        <w:t>h</w:t>
      </w:r>
      <w:r w:rsidR="004F3E7F" w:rsidRPr="009D0AEA">
        <w:rPr>
          <w:spacing w:val="6"/>
        </w:rPr>
        <w:t>e</w:t>
      </w:r>
      <w:r w:rsidR="004F3E7F" w:rsidRPr="009D0AEA">
        <w:t>et</w:t>
      </w:r>
      <w:r w:rsidR="004F3E7F" w:rsidRPr="009D0AEA">
        <w:rPr>
          <w:spacing w:val="-1"/>
        </w:rPr>
        <w:t xml:space="preserve"> </w:t>
      </w:r>
      <w:r w:rsidR="004F3E7F" w:rsidRPr="009D0AEA">
        <w:t>w</w:t>
      </w:r>
      <w:r w:rsidR="004F3E7F" w:rsidRPr="009D0AEA">
        <w:rPr>
          <w:spacing w:val="-1"/>
        </w:rPr>
        <w:t>i</w:t>
      </w:r>
      <w:r w:rsidR="004F3E7F" w:rsidRPr="009D0AEA">
        <w:rPr>
          <w:spacing w:val="2"/>
        </w:rPr>
        <w:t>t</w:t>
      </w:r>
      <w:r w:rsidR="004F3E7F" w:rsidRPr="009D0AEA">
        <w:t>h</w:t>
      </w:r>
      <w:r w:rsidR="004F3E7F" w:rsidRPr="009D0AEA">
        <w:rPr>
          <w:spacing w:val="-3"/>
        </w:rPr>
        <w:t xml:space="preserve"> </w:t>
      </w:r>
      <w:r w:rsidR="004F3E7F" w:rsidRPr="009D0AEA">
        <w:rPr>
          <w:spacing w:val="1"/>
        </w:rPr>
        <w:t>d</w:t>
      </w:r>
      <w:r w:rsidR="004F3E7F" w:rsidRPr="009D0AEA">
        <w:t>at</w:t>
      </w:r>
      <w:r w:rsidR="004F3E7F" w:rsidRPr="009D0AEA">
        <w:rPr>
          <w:spacing w:val="-1"/>
        </w:rPr>
        <w:t>e</w:t>
      </w:r>
      <w:r w:rsidR="004F3E7F" w:rsidRPr="009D0AEA">
        <w:t>s</w:t>
      </w:r>
      <w:r w:rsidR="004F3E7F" w:rsidRPr="009D0AEA">
        <w:rPr>
          <w:w w:val="99"/>
        </w:rPr>
        <w:t xml:space="preserve"> </w:t>
      </w:r>
      <w:r w:rsidR="004F3E7F" w:rsidRPr="009D0AEA">
        <w:t>a</w:t>
      </w:r>
      <w:r w:rsidR="004F3E7F" w:rsidRPr="009D0AEA">
        <w:rPr>
          <w:spacing w:val="-1"/>
        </w:rPr>
        <w:t>n</w:t>
      </w:r>
      <w:r w:rsidR="004F3E7F" w:rsidRPr="009D0AEA">
        <w:t>d</w:t>
      </w:r>
      <w:r w:rsidR="004F3E7F" w:rsidRPr="009D0AEA">
        <w:rPr>
          <w:spacing w:val="15"/>
        </w:rPr>
        <w:t xml:space="preserve"> </w:t>
      </w:r>
      <w:r w:rsidR="004F3E7F" w:rsidRPr="009D0AEA">
        <w:t>t</w:t>
      </w:r>
      <w:r w:rsidR="004F3E7F" w:rsidRPr="009D0AEA">
        <w:rPr>
          <w:spacing w:val="-2"/>
        </w:rPr>
        <w:t>i</w:t>
      </w:r>
      <w:r w:rsidR="004F3E7F" w:rsidRPr="009D0AEA">
        <w:rPr>
          <w:spacing w:val="4"/>
        </w:rPr>
        <w:t>m</w:t>
      </w:r>
      <w:r w:rsidR="004F3E7F" w:rsidRPr="009D0AEA">
        <w:t>es</w:t>
      </w:r>
      <w:r w:rsidR="004F3E7F" w:rsidRPr="009D0AEA">
        <w:rPr>
          <w:spacing w:val="17"/>
        </w:rPr>
        <w:t xml:space="preserve"> </w:t>
      </w:r>
      <w:r w:rsidR="004F3E7F" w:rsidRPr="009D0AEA">
        <w:t>of</w:t>
      </w:r>
      <w:r w:rsidR="004F3E7F" w:rsidRPr="009D0AEA">
        <w:rPr>
          <w:spacing w:val="16"/>
        </w:rPr>
        <w:t xml:space="preserve"> </w:t>
      </w:r>
      <w:r w:rsidR="004F3E7F" w:rsidRPr="009D0AEA">
        <w:rPr>
          <w:spacing w:val="-3"/>
        </w:rPr>
        <w:t>w</w:t>
      </w:r>
      <w:r w:rsidR="004F3E7F" w:rsidRPr="009D0AEA">
        <w:t>h</w:t>
      </w:r>
      <w:r w:rsidR="004F3E7F" w:rsidRPr="009D0AEA">
        <w:rPr>
          <w:spacing w:val="1"/>
        </w:rPr>
        <w:t>e</w:t>
      </w:r>
      <w:r w:rsidR="004F3E7F" w:rsidRPr="009D0AEA">
        <w:t>n</w:t>
      </w:r>
      <w:r w:rsidR="004F3E7F" w:rsidRPr="009D0AEA">
        <w:rPr>
          <w:spacing w:val="19"/>
        </w:rPr>
        <w:t xml:space="preserve"> </w:t>
      </w:r>
      <w:r w:rsidR="004F3E7F" w:rsidRPr="009D0AEA">
        <w:rPr>
          <w:spacing w:val="-5"/>
        </w:rPr>
        <w:t>y</w:t>
      </w:r>
      <w:r w:rsidR="004F3E7F" w:rsidRPr="009D0AEA">
        <w:rPr>
          <w:spacing w:val="1"/>
        </w:rPr>
        <w:t>o</w:t>
      </w:r>
      <w:r w:rsidR="004F3E7F" w:rsidRPr="009D0AEA">
        <w:t>u</w:t>
      </w:r>
      <w:r w:rsidR="004F3E7F" w:rsidRPr="009D0AEA">
        <w:rPr>
          <w:spacing w:val="16"/>
        </w:rPr>
        <w:t xml:space="preserve"> </w:t>
      </w:r>
      <w:r w:rsidR="004F3E7F" w:rsidRPr="009D0AEA">
        <w:t>w</w:t>
      </w:r>
      <w:r w:rsidR="004F3E7F" w:rsidRPr="009D0AEA">
        <w:rPr>
          <w:spacing w:val="2"/>
        </w:rPr>
        <w:t>o</w:t>
      </w:r>
      <w:r w:rsidR="004F3E7F" w:rsidRPr="009D0AEA">
        <w:rPr>
          <w:spacing w:val="-2"/>
        </w:rPr>
        <w:t>r</w:t>
      </w:r>
      <w:r w:rsidR="004F3E7F" w:rsidRPr="009D0AEA">
        <w:rPr>
          <w:spacing w:val="3"/>
        </w:rPr>
        <w:t>k</w:t>
      </w:r>
      <w:r w:rsidR="004F3E7F" w:rsidRPr="009D0AEA">
        <w:t>e</w:t>
      </w:r>
      <w:r w:rsidR="004F3E7F" w:rsidRPr="009D0AEA">
        <w:rPr>
          <w:spacing w:val="2"/>
        </w:rPr>
        <w:t>d</w:t>
      </w:r>
      <w:r w:rsidR="004F3E7F" w:rsidRPr="009D0AEA">
        <w:t>.</w:t>
      </w:r>
      <w:r w:rsidR="004F3E7F" w:rsidRPr="009D0AEA">
        <w:rPr>
          <w:spacing w:val="33"/>
        </w:rPr>
        <w:t xml:space="preserve"> </w:t>
      </w:r>
      <w:r w:rsidR="00B36000" w:rsidRPr="0052231C">
        <w:rPr>
          <w:b/>
          <w:spacing w:val="-1"/>
        </w:rPr>
        <w:t xml:space="preserve">These are </w:t>
      </w:r>
      <w:r w:rsidR="00B36000" w:rsidRPr="0052231C">
        <w:rPr>
          <w:b/>
          <w:spacing w:val="-1"/>
          <w:u w:val="single"/>
        </w:rPr>
        <w:t>not</w:t>
      </w:r>
      <w:r w:rsidR="00B36000" w:rsidRPr="0052231C">
        <w:rPr>
          <w:b/>
          <w:spacing w:val="-1"/>
        </w:rPr>
        <w:t xml:space="preserve"> required for submission</w:t>
      </w:r>
      <w:r w:rsidR="00B36000" w:rsidRPr="009D0AEA">
        <w:rPr>
          <w:spacing w:val="-1"/>
        </w:rPr>
        <w:t xml:space="preserve"> but may be a useful record for you and your supervisor.</w:t>
      </w:r>
    </w:p>
    <w:p w:rsidR="000677B5" w:rsidRDefault="000677B5" w:rsidP="00E25629">
      <w:pPr>
        <w:pStyle w:val="BodyText"/>
        <w:kinsoku w:val="0"/>
        <w:overflowPunct w:val="0"/>
        <w:spacing w:before="3" w:line="239" w:lineRule="auto"/>
        <w:ind w:left="0" w:right="115"/>
        <w:jc w:val="both"/>
        <w:rPr>
          <w:spacing w:val="-1"/>
        </w:rPr>
      </w:pPr>
    </w:p>
    <w:p w:rsidR="004F3E7F" w:rsidRPr="00077496" w:rsidRDefault="000677B5" w:rsidP="00077496">
      <w:pPr>
        <w:pStyle w:val="BodyText"/>
        <w:kinsoku w:val="0"/>
        <w:overflowPunct w:val="0"/>
        <w:spacing w:before="3" w:line="239" w:lineRule="auto"/>
        <w:ind w:left="0" w:right="115"/>
        <w:jc w:val="both"/>
        <w:rPr>
          <w:spacing w:val="-1"/>
        </w:rPr>
      </w:pPr>
      <w:r>
        <w:rPr>
          <w:spacing w:val="-1"/>
        </w:rPr>
        <w:t xml:space="preserve">PLEASE NOTE:  Students are required to complete 8 </w:t>
      </w:r>
      <w:proofErr w:type="gramStart"/>
      <w:r>
        <w:rPr>
          <w:spacing w:val="-1"/>
        </w:rPr>
        <w:t>weeks</w:t>
      </w:r>
      <w:proofErr w:type="gramEnd"/>
      <w:r>
        <w:rPr>
          <w:spacing w:val="-1"/>
        </w:rPr>
        <w:t xml:space="preserve"> full time (35hrs p/w) – so a total of 280 hours.  How this is achieved is an agreement between yourself and your supervisor.  Some supervisors allow students to work longer days but only a few days per week.  It may be that your project allows for weekend work (which is calculated as a normal hour – not overtime </w:t>
      </w:r>
      <w:proofErr w:type="spellStart"/>
      <w:r>
        <w:rPr>
          <w:spacing w:val="-1"/>
        </w:rPr>
        <w:t>etc</w:t>
      </w:r>
      <w:proofErr w:type="spellEnd"/>
      <w:r>
        <w:rPr>
          <w:spacing w:val="-1"/>
        </w:rPr>
        <w:t xml:space="preserve">).  This is an arrangement </w:t>
      </w:r>
      <w:r w:rsidR="00077496">
        <w:rPr>
          <w:spacing w:val="-1"/>
        </w:rPr>
        <w:t>to be negotiated directly with your supervisor.</w:t>
      </w:r>
    </w:p>
    <w:p w:rsidR="004F3E7F" w:rsidRPr="00E25629" w:rsidRDefault="004F3E7F" w:rsidP="00E25629">
      <w:pPr>
        <w:pStyle w:val="Heading3"/>
        <w:tabs>
          <w:tab w:val="left" w:pos="470"/>
        </w:tabs>
        <w:kinsoku w:val="0"/>
        <w:overflowPunct w:val="0"/>
        <w:spacing w:before="72"/>
        <w:ind w:left="0" w:firstLine="0"/>
        <w:rPr>
          <w:b w:val="0"/>
          <w:bCs w:val="0"/>
          <w:i/>
        </w:rPr>
      </w:pPr>
      <w:r w:rsidRPr="00E25629">
        <w:rPr>
          <w:b w:val="0"/>
          <w:i/>
        </w:rPr>
        <w:lastRenderedPageBreak/>
        <w:t>L</w:t>
      </w:r>
      <w:r w:rsidRPr="00E25629">
        <w:rPr>
          <w:b w:val="0"/>
          <w:i/>
          <w:spacing w:val="-1"/>
        </w:rPr>
        <w:t>e</w:t>
      </w:r>
      <w:r w:rsidRPr="00E25629">
        <w:rPr>
          <w:b w:val="0"/>
          <w:i/>
        </w:rPr>
        <w:t>a</w:t>
      </w:r>
      <w:r w:rsidRPr="00E25629">
        <w:rPr>
          <w:b w:val="0"/>
          <w:i/>
          <w:spacing w:val="-4"/>
        </w:rPr>
        <w:t>v</w:t>
      </w:r>
      <w:r w:rsidRPr="00E25629">
        <w:rPr>
          <w:b w:val="0"/>
          <w:i/>
        </w:rPr>
        <w:t>e and a</w:t>
      </w:r>
      <w:r w:rsidRPr="00E25629">
        <w:rPr>
          <w:b w:val="0"/>
          <w:i/>
          <w:spacing w:val="-1"/>
        </w:rPr>
        <w:t>b</w:t>
      </w:r>
      <w:r w:rsidRPr="00E25629">
        <w:rPr>
          <w:b w:val="0"/>
          <w:i/>
        </w:rPr>
        <w:t>s</w:t>
      </w:r>
      <w:r w:rsidRPr="00E25629">
        <w:rPr>
          <w:b w:val="0"/>
          <w:i/>
          <w:spacing w:val="-1"/>
        </w:rPr>
        <w:t>e</w:t>
      </w:r>
      <w:r w:rsidRPr="00E25629">
        <w:rPr>
          <w:b w:val="0"/>
          <w:i/>
        </w:rPr>
        <w:t>n</w:t>
      </w:r>
      <w:r w:rsidRPr="00E25629">
        <w:rPr>
          <w:b w:val="0"/>
          <w:i/>
          <w:spacing w:val="-1"/>
        </w:rPr>
        <w:t>c</w:t>
      </w:r>
      <w:r w:rsidRPr="00E25629">
        <w:rPr>
          <w:b w:val="0"/>
          <w:i/>
        </w:rPr>
        <w:t>es</w:t>
      </w:r>
    </w:p>
    <w:p w:rsidR="004F3E7F" w:rsidRPr="009D0AEA" w:rsidRDefault="007946CE" w:rsidP="00E25629">
      <w:pPr>
        <w:pStyle w:val="BodyText"/>
        <w:kinsoku w:val="0"/>
        <w:overflowPunct w:val="0"/>
        <w:spacing w:before="1"/>
        <w:ind w:left="0" w:right="119"/>
      </w:pPr>
      <w:r>
        <w:rPr>
          <w:noProof/>
          <w:lang w:val="en-AU" w:eastAsia="en-AU"/>
        </w:rPr>
        <w:drawing>
          <wp:anchor distT="0" distB="0" distL="114300" distR="114300" simplePos="0" relativeHeight="251670016" behindDoc="0" locked="0" layoutInCell="1" allowOverlap="1" wp14:anchorId="100E5B2A" wp14:editId="11CC0173">
            <wp:simplePos x="0" y="0"/>
            <wp:positionH relativeFrom="column">
              <wp:posOffset>3695700</wp:posOffset>
            </wp:positionH>
            <wp:positionV relativeFrom="paragraph">
              <wp:posOffset>115570</wp:posOffset>
            </wp:positionV>
            <wp:extent cx="2451100" cy="2451100"/>
            <wp:effectExtent l="0" t="0" r="6350" b="6350"/>
            <wp:wrapSquare wrapText="bothSides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7F" w:rsidRPr="009D0AEA">
        <w:t>Un</w:t>
      </w:r>
      <w:r w:rsidR="004F3E7F" w:rsidRPr="009D0AEA">
        <w:rPr>
          <w:spacing w:val="-2"/>
        </w:rPr>
        <w:t>l</w:t>
      </w:r>
      <w:r w:rsidR="004F3E7F" w:rsidRPr="009D0AEA">
        <w:t>ess</w:t>
      </w:r>
      <w:r w:rsidR="004F3E7F" w:rsidRPr="009D0AEA">
        <w:rPr>
          <w:spacing w:val="33"/>
        </w:rPr>
        <w:t xml:space="preserve"> </w:t>
      </w:r>
      <w:r w:rsidR="004F3E7F" w:rsidRPr="009D0AEA">
        <w:t>a</w:t>
      </w:r>
      <w:r w:rsidR="004F3E7F" w:rsidRPr="009D0AEA">
        <w:rPr>
          <w:spacing w:val="-1"/>
        </w:rPr>
        <w:t>g</w:t>
      </w:r>
      <w:r w:rsidR="004F3E7F" w:rsidRPr="009D0AEA">
        <w:t>re</w:t>
      </w:r>
      <w:r w:rsidR="004F3E7F" w:rsidRPr="009D0AEA">
        <w:rPr>
          <w:spacing w:val="1"/>
        </w:rPr>
        <w:t>e</w:t>
      </w:r>
      <w:r w:rsidR="004F3E7F" w:rsidRPr="009D0AEA">
        <w:t>d</w:t>
      </w:r>
      <w:r w:rsidR="004F3E7F" w:rsidRPr="009D0AEA">
        <w:rPr>
          <w:spacing w:val="31"/>
        </w:rPr>
        <w:t xml:space="preserve"> </w:t>
      </w:r>
      <w:r w:rsidR="004F3E7F" w:rsidRPr="009D0AEA">
        <w:t>ot</w:t>
      </w:r>
      <w:r w:rsidR="004F3E7F" w:rsidRPr="009D0AEA">
        <w:rPr>
          <w:spacing w:val="1"/>
        </w:rPr>
        <w:t>h</w:t>
      </w:r>
      <w:r w:rsidR="004F3E7F" w:rsidRPr="009D0AEA">
        <w:t>erw</w:t>
      </w:r>
      <w:r w:rsidR="004F3E7F" w:rsidRPr="009D0AEA">
        <w:rPr>
          <w:spacing w:val="-1"/>
        </w:rPr>
        <w:t>i</w:t>
      </w:r>
      <w:r w:rsidR="004F3E7F" w:rsidRPr="009D0AEA">
        <w:rPr>
          <w:spacing w:val="1"/>
        </w:rPr>
        <w:t>s</w:t>
      </w:r>
      <w:r w:rsidR="004F3E7F" w:rsidRPr="009D0AEA">
        <w:t>e</w:t>
      </w:r>
      <w:r w:rsidR="004F3E7F" w:rsidRPr="009D0AEA">
        <w:rPr>
          <w:spacing w:val="35"/>
        </w:rPr>
        <w:t xml:space="preserve"> </w:t>
      </w:r>
      <w:r w:rsidR="004F3E7F" w:rsidRPr="009D0AEA">
        <w:t>w</w:t>
      </w:r>
      <w:r w:rsidR="004F3E7F" w:rsidRPr="009D0AEA">
        <w:rPr>
          <w:spacing w:val="-1"/>
        </w:rPr>
        <w:t>i</w:t>
      </w:r>
      <w:r w:rsidR="004F3E7F" w:rsidRPr="009D0AEA">
        <w:t>th</w:t>
      </w:r>
      <w:r w:rsidR="004F3E7F" w:rsidRPr="009D0AEA">
        <w:rPr>
          <w:spacing w:val="34"/>
        </w:rPr>
        <w:t xml:space="preserve"> </w:t>
      </w:r>
      <w:r w:rsidR="004F3E7F" w:rsidRPr="009D0AEA">
        <w:rPr>
          <w:spacing w:val="-1"/>
        </w:rPr>
        <w:t>y</w:t>
      </w:r>
      <w:r w:rsidR="004F3E7F" w:rsidRPr="009D0AEA">
        <w:rPr>
          <w:spacing w:val="1"/>
        </w:rPr>
        <w:t>o</w:t>
      </w:r>
      <w:r w:rsidR="004F3E7F" w:rsidRPr="009D0AEA">
        <w:t>ur</w:t>
      </w:r>
      <w:r w:rsidR="004F3E7F" w:rsidRPr="009D0AEA">
        <w:rPr>
          <w:spacing w:val="32"/>
        </w:rPr>
        <w:t xml:space="preserve"> </w:t>
      </w:r>
      <w:r w:rsidR="004F3E7F" w:rsidRPr="009D0AEA">
        <w:rPr>
          <w:spacing w:val="1"/>
        </w:rPr>
        <w:t>s</w:t>
      </w:r>
      <w:r w:rsidR="004F3E7F" w:rsidRPr="009D0AEA">
        <w:t>u</w:t>
      </w:r>
      <w:r w:rsidR="004F3E7F" w:rsidRPr="009D0AEA">
        <w:rPr>
          <w:spacing w:val="-1"/>
        </w:rPr>
        <w:t>p</w:t>
      </w:r>
      <w:r w:rsidR="004F3E7F" w:rsidRPr="009D0AEA">
        <w:t>e</w:t>
      </w:r>
      <w:r w:rsidR="004F3E7F" w:rsidRPr="009D0AEA">
        <w:rPr>
          <w:spacing w:val="2"/>
        </w:rPr>
        <w:t>r</w:t>
      </w:r>
      <w:r w:rsidR="004F3E7F" w:rsidRPr="009D0AEA">
        <w:rPr>
          <w:spacing w:val="-2"/>
        </w:rPr>
        <w:t>v</w:t>
      </w:r>
      <w:r w:rsidR="004F3E7F" w:rsidRPr="009D0AEA">
        <w:rPr>
          <w:spacing w:val="-1"/>
        </w:rPr>
        <w:t>i</w:t>
      </w:r>
      <w:r w:rsidR="004F3E7F" w:rsidRPr="009D0AEA">
        <w:rPr>
          <w:spacing w:val="1"/>
        </w:rPr>
        <w:t>s</w:t>
      </w:r>
      <w:r w:rsidR="004F3E7F" w:rsidRPr="009D0AEA">
        <w:t>or,</w:t>
      </w:r>
      <w:r w:rsidR="004F3E7F" w:rsidRPr="009D0AEA">
        <w:rPr>
          <w:spacing w:val="36"/>
        </w:rPr>
        <w:t xml:space="preserve"> </w:t>
      </w:r>
      <w:r w:rsidR="004F3E7F" w:rsidRPr="009D0AEA">
        <w:rPr>
          <w:spacing w:val="-5"/>
        </w:rPr>
        <w:t>y</w:t>
      </w:r>
      <w:r w:rsidR="004F3E7F" w:rsidRPr="009D0AEA">
        <w:rPr>
          <w:spacing w:val="1"/>
        </w:rPr>
        <w:t>o</w:t>
      </w:r>
      <w:r w:rsidR="004F3E7F" w:rsidRPr="009D0AEA">
        <w:t>u</w:t>
      </w:r>
      <w:r w:rsidR="004F3E7F" w:rsidRPr="009D0AEA">
        <w:rPr>
          <w:spacing w:val="31"/>
        </w:rPr>
        <w:t xml:space="preserve"> </w:t>
      </w:r>
      <w:r w:rsidR="004F3E7F" w:rsidRPr="009D0AEA">
        <w:rPr>
          <w:spacing w:val="1"/>
        </w:rPr>
        <w:t>s</w:t>
      </w:r>
      <w:r w:rsidR="004F3E7F" w:rsidRPr="009D0AEA">
        <w:t>h</w:t>
      </w:r>
      <w:r w:rsidR="004F3E7F" w:rsidRPr="009D0AEA">
        <w:rPr>
          <w:spacing w:val="-1"/>
        </w:rPr>
        <w:t>o</w:t>
      </w:r>
      <w:r w:rsidR="004F3E7F" w:rsidRPr="009D0AEA">
        <w:t>uld</w:t>
      </w:r>
      <w:r w:rsidR="004F3E7F" w:rsidRPr="009D0AEA">
        <w:rPr>
          <w:spacing w:val="31"/>
        </w:rPr>
        <w:t xml:space="preserve"> </w:t>
      </w:r>
      <w:r w:rsidR="004F3E7F" w:rsidRPr="009D0AEA">
        <w:rPr>
          <w:spacing w:val="4"/>
        </w:rPr>
        <w:t>m</w:t>
      </w:r>
      <w:r w:rsidR="004F3E7F" w:rsidRPr="009D0AEA">
        <w:rPr>
          <w:spacing w:val="-3"/>
        </w:rPr>
        <w:t>a</w:t>
      </w:r>
      <w:r w:rsidR="004F3E7F" w:rsidRPr="009D0AEA">
        <w:rPr>
          <w:spacing w:val="3"/>
        </w:rPr>
        <w:t>k</w:t>
      </w:r>
      <w:r w:rsidR="004F3E7F" w:rsidRPr="009D0AEA">
        <w:t>e</w:t>
      </w:r>
      <w:r w:rsidR="004F3E7F" w:rsidRPr="009D0AEA">
        <w:rPr>
          <w:spacing w:val="30"/>
        </w:rPr>
        <w:t xml:space="preserve"> </w:t>
      </w:r>
      <w:r w:rsidR="004F3E7F" w:rsidRPr="009D0AEA">
        <w:t>up</w:t>
      </w:r>
      <w:r w:rsidR="004F3E7F" w:rsidRPr="009D0AEA">
        <w:rPr>
          <w:spacing w:val="31"/>
        </w:rPr>
        <w:t xml:space="preserve"> </w:t>
      </w:r>
      <w:r w:rsidR="004F3E7F" w:rsidRPr="009D0AEA">
        <w:t>the</w:t>
      </w:r>
      <w:r w:rsidR="004F3E7F" w:rsidRPr="009D0AEA">
        <w:rPr>
          <w:spacing w:val="32"/>
        </w:rPr>
        <w:t xml:space="preserve"> </w:t>
      </w:r>
      <w:r w:rsidR="004F3E7F" w:rsidRPr="009D0AEA">
        <w:t>h</w:t>
      </w:r>
      <w:r w:rsidR="004F3E7F" w:rsidRPr="009D0AEA">
        <w:rPr>
          <w:spacing w:val="-1"/>
        </w:rPr>
        <w:t>o</w:t>
      </w:r>
      <w:r w:rsidR="004F3E7F" w:rsidRPr="009D0AEA">
        <w:t>urs</w:t>
      </w:r>
      <w:r w:rsidR="004F3E7F" w:rsidRPr="009D0AEA">
        <w:rPr>
          <w:spacing w:val="36"/>
        </w:rPr>
        <w:t xml:space="preserve"> </w:t>
      </w:r>
      <w:r w:rsidR="004F3E7F" w:rsidRPr="009D0AEA">
        <w:t>of</w:t>
      </w:r>
      <w:r w:rsidR="004F3E7F" w:rsidRPr="009D0AEA">
        <w:rPr>
          <w:spacing w:val="33"/>
        </w:rPr>
        <w:t xml:space="preserve"> </w:t>
      </w:r>
      <w:r w:rsidR="004F3E7F" w:rsidRPr="009D0AEA">
        <w:t>a</w:t>
      </w:r>
      <w:r w:rsidR="004F3E7F" w:rsidRPr="009D0AEA">
        <w:rPr>
          <w:spacing w:val="1"/>
        </w:rPr>
        <w:t>n</w:t>
      </w:r>
      <w:r w:rsidR="004F3E7F" w:rsidRPr="009D0AEA">
        <w:t>y</w:t>
      </w:r>
      <w:r w:rsidR="004F3E7F" w:rsidRPr="009D0AEA">
        <w:rPr>
          <w:spacing w:val="27"/>
        </w:rPr>
        <w:t xml:space="preserve"> </w:t>
      </w:r>
      <w:r w:rsidR="004F3E7F" w:rsidRPr="009D0AEA">
        <w:t>a</w:t>
      </w:r>
      <w:r w:rsidR="004F3E7F" w:rsidRPr="009D0AEA">
        <w:rPr>
          <w:spacing w:val="-1"/>
        </w:rPr>
        <w:t>b</w:t>
      </w:r>
      <w:r w:rsidR="004F3E7F" w:rsidRPr="009D0AEA">
        <w:rPr>
          <w:spacing w:val="1"/>
        </w:rPr>
        <w:t>se</w:t>
      </w:r>
      <w:r w:rsidR="004F3E7F" w:rsidRPr="009D0AEA">
        <w:t>nces</w:t>
      </w:r>
      <w:r w:rsidR="004F3E7F" w:rsidRPr="009D0AEA">
        <w:rPr>
          <w:spacing w:val="33"/>
        </w:rPr>
        <w:t xml:space="preserve"> </w:t>
      </w:r>
      <w:r w:rsidR="004F3E7F" w:rsidRPr="009D0AEA">
        <w:t>a</w:t>
      </w:r>
      <w:r w:rsidR="004F3E7F" w:rsidRPr="009D0AEA">
        <w:rPr>
          <w:spacing w:val="-1"/>
        </w:rPr>
        <w:t>n</w:t>
      </w:r>
      <w:r w:rsidR="004F3E7F" w:rsidRPr="009D0AEA">
        <w:t>d</w:t>
      </w:r>
      <w:r w:rsidR="004F3E7F" w:rsidRPr="009D0AEA">
        <w:rPr>
          <w:w w:val="99"/>
        </w:rPr>
        <w:t xml:space="preserve"> </w:t>
      </w:r>
      <w:r w:rsidR="004F3E7F" w:rsidRPr="009D0AEA">
        <w:t>record</w:t>
      </w:r>
      <w:r w:rsidR="004F3E7F" w:rsidRPr="009D0AEA">
        <w:rPr>
          <w:spacing w:val="-8"/>
        </w:rPr>
        <w:t xml:space="preserve"> </w:t>
      </w:r>
      <w:r w:rsidR="004F3E7F" w:rsidRPr="009D0AEA">
        <w:t>as</w:t>
      </w:r>
      <w:r w:rsidR="004F3E7F" w:rsidRPr="009D0AEA">
        <w:rPr>
          <w:spacing w:val="-6"/>
        </w:rPr>
        <w:t xml:space="preserve"> </w:t>
      </w:r>
      <w:r w:rsidR="004F3E7F" w:rsidRPr="009D0AEA">
        <w:t>a</w:t>
      </w:r>
      <w:r w:rsidR="004F3E7F" w:rsidRPr="009D0AEA">
        <w:rPr>
          <w:spacing w:val="1"/>
        </w:rPr>
        <w:t>p</w:t>
      </w:r>
      <w:r w:rsidR="004F3E7F" w:rsidRPr="009D0AEA">
        <w:t>propr</w:t>
      </w:r>
      <w:r w:rsidR="004F3E7F" w:rsidRPr="009D0AEA">
        <w:rPr>
          <w:spacing w:val="1"/>
        </w:rPr>
        <w:t>i</w:t>
      </w:r>
      <w:r w:rsidR="004F3E7F" w:rsidRPr="009D0AEA">
        <w:t>ate</w:t>
      </w:r>
      <w:r w:rsidR="004F3E7F" w:rsidRPr="009D0AEA">
        <w:rPr>
          <w:spacing w:val="-6"/>
        </w:rPr>
        <w:t xml:space="preserve"> </w:t>
      </w:r>
      <w:r w:rsidR="004F3E7F" w:rsidRPr="009D0AEA">
        <w:t>on</w:t>
      </w:r>
      <w:r w:rsidR="004F3E7F" w:rsidRPr="009D0AEA">
        <w:rPr>
          <w:spacing w:val="-4"/>
        </w:rPr>
        <w:t xml:space="preserve"> </w:t>
      </w:r>
      <w:r w:rsidR="004F3E7F" w:rsidRPr="009D0AEA">
        <w:rPr>
          <w:spacing w:val="-5"/>
        </w:rPr>
        <w:t>y</w:t>
      </w:r>
      <w:r w:rsidR="004F3E7F" w:rsidRPr="009D0AEA">
        <w:rPr>
          <w:spacing w:val="1"/>
        </w:rPr>
        <w:t>o</w:t>
      </w:r>
      <w:r w:rsidR="004F3E7F" w:rsidRPr="009D0AEA">
        <w:t>ur</w:t>
      </w:r>
      <w:r w:rsidR="004F3E7F" w:rsidRPr="009D0AEA">
        <w:rPr>
          <w:spacing w:val="-7"/>
        </w:rPr>
        <w:t xml:space="preserve"> </w:t>
      </w:r>
      <w:r w:rsidR="004F3E7F" w:rsidRPr="009D0AEA">
        <w:t>t</w:t>
      </w:r>
      <w:r w:rsidR="004F3E7F" w:rsidRPr="009D0AEA">
        <w:rPr>
          <w:spacing w:val="-1"/>
        </w:rPr>
        <w:t>i</w:t>
      </w:r>
      <w:r w:rsidR="004F3E7F" w:rsidRPr="009D0AEA">
        <w:rPr>
          <w:spacing w:val="4"/>
        </w:rPr>
        <w:t>m</w:t>
      </w:r>
      <w:r w:rsidR="004F3E7F" w:rsidRPr="009D0AEA">
        <w:t>esh</w:t>
      </w:r>
      <w:r w:rsidR="004F3E7F" w:rsidRPr="009D0AEA">
        <w:rPr>
          <w:spacing w:val="-1"/>
        </w:rPr>
        <w:t>e</w:t>
      </w:r>
      <w:r w:rsidR="004F3E7F" w:rsidRPr="009D0AEA">
        <w:t>et</w:t>
      </w:r>
      <w:r w:rsidR="004B444A">
        <w:t>.</w:t>
      </w:r>
    </w:p>
    <w:p w:rsidR="004F3E7F" w:rsidRPr="009D0AEA" w:rsidRDefault="004F3E7F" w:rsidP="00E25629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9D0AEA" w:rsidRDefault="004F3E7F" w:rsidP="00E25629">
      <w:pPr>
        <w:kinsoku w:val="0"/>
        <w:overflowPunct w:val="0"/>
        <w:spacing w:before="9" w:line="220" w:lineRule="exact"/>
        <w:rPr>
          <w:rFonts w:ascii="Arial" w:hAnsi="Arial" w:cs="Arial"/>
          <w:sz w:val="22"/>
          <w:szCs w:val="22"/>
        </w:rPr>
      </w:pPr>
    </w:p>
    <w:p w:rsidR="004F3E7F" w:rsidRPr="00E25629" w:rsidRDefault="004F3E7F" w:rsidP="00E25629">
      <w:pPr>
        <w:pStyle w:val="Heading3"/>
        <w:tabs>
          <w:tab w:val="left" w:pos="470"/>
        </w:tabs>
        <w:kinsoku w:val="0"/>
        <w:overflowPunct w:val="0"/>
        <w:spacing w:before="72"/>
        <w:ind w:left="0" w:firstLine="0"/>
        <w:rPr>
          <w:b w:val="0"/>
          <w:bCs w:val="0"/>
          <w:i/>
        </w:rPr>
      </w:pPr>
      <w:r w:rsidRPr="00E25629">
        <w:rPr>
          <w:b w:val="0"/>
          <w:i/>
          <w:spacing w:val="-1"/>
        </w:rPr>
        <w:t>P</w:t>
      </w:r>
      <w:r w:rsidRPr="00E25629">
        <w:rPr>
          <w:b w:val="0"/>
          <w:i/>
          <w:spacing w:val="1"/>
        </w:rPr>
        <w:t>a</w:t>
      </w:r>
      <w:r w:rsidRPr="00E25629">
        <w:rPr>
          <w:b w:val="0"/>
          <w:i/>
          <w:spacing w:val="-6"/>
        </w:rPr>
        <w:t>y</w:t>
      </w:r>
      <w:r w:rsidRPr="00E25629">
        <w:rPr>
          <w:b w:val="0"/>
          <w:i/>
        </w:rPr>
        <w:t>ment</w:t>
      </w:r>
      <w:r w:rsidRPr="00E25629">
        <w:rPr>
          <w:b w:val="0"/>
          <w:i/>
          <w:spacing w:val="1"/>
        </w:rPr>
        <w:t xml:space="preserve"> </w:t>
      </w:r>
      <w:r w:rsidRPr="00E25629">
        <w:rPr>
          <w:b w:val="0"/>
          <w:i/>
        </w:rPr>
        <w:t>of</w:t>
      </w:r>
      <w:r w:rsidRPr="00E25629">
        <w:rPr>
          <w:b w:val="0"/>
          <w:i/>
          <w:spacing w:val="1"/>
        </w:rPr>
        <w:t xml:space="preserve"> </w:t>
      </w:r>
      <w:r w:rsidRPr="00E25629">
        <w:rPr>
          <w:b w:val="0"/>
          <w:i/>
          <w:spacing w:val="-6"/>
        </w:rPr>
        <w:t>y</w:t>
      </w:r>
      <w:r w:rsidRPr="00E25629">
        <w:rPr>
          <w:b w:val="0"/>
          <w:i/>
        </w:rPr>
        <w:t>o</w:t>
      </w:r>
      <w:r w:rsidRPr="00E25629">
        <w:rPr>
          <w:b w:val="0"/>
          <w:i/>
          <w:spacing w:val="-2"/>
        </w:rPr>
        <w:t>u</w:t>
      </w:r>
      <w:r w:rsidRPr="00E25629">
        <w:rPr>
          <w:b w:val="0"/>
          <w:i/>
        </w:rPr>
        <w:t>r</w:t>
      </w:r>
      <w:r w:rsidRPr="00E25629">
        <w:rPr>
          <w:b w:val="0"/>
          <w:i/>
          <w:spacing w:val="1"/>
        </w:rPr>
        <w:t xml:space="preserve"> </w:t>
      </w:r>
      <w:r w:rsidRPr="00E25629">
        <w:rPr>
          <w:b w:val="0"/>
          <w:i/>
          <w:spacing w:val="-3"/>
        </w:rPr>
        <w:t>a</w:t>
      </w:r>
      <w:r w:rsidRPr="00E25629">
        <w:rPr>
          <w:b w:val="0"/>
          <w:i/>
          <w:spacing w:val="3"/>
        </w:rPr>
        <w:t>w</w:t>
      </w:r>
      <w:r w:rsidRPr="00E25629">
        <w:rPr>
          <w:b w:val="0"/>
          <w:i/>
        </w:rPr>
        <w:t>ard</w:t>
      </w:r>
      <w:r w:rsidRPr="00E25629">
        <w:rPr>
          <w:b w:val="0"/>
          <w:i/>
          <w:spacing w:val="-2"/>
        </w:rPr>
        <w:t xml:space="preserve"> </w:t>
      </w:r>
      <w:r w:rsidRPr="00E25629">
        <w:rPr>
          <w:b w:val="0"/>
          <w:i/>
        </w:rPr>
        <w:t>(</w:t>
      </w:r>
      <w:r w:rsidRPr="00E25629">
        <w:rPr>
          <w:b w:val="0"/>
          <w:i/>
          <w:spacing w:val="-1"/>
        </w:rPr>
        <w:t>S</w:t>
      </w:r>
      <w:r w:rsidRPr="00E25629">
        <w:rPr>
          <w:b w:val="0"/>
          <w:i/>
        </w:rPr>
        <w:t>c</w:t>
      </w:r>
      <w:r w:rsidRPr="00E25629">
        <w:rPr>
          <w:b w:val="0"/>
          <w:i/>
          <w:spacing w:val="-1"/>
        </w:rPr>
        <w:t>h</w:t>
      </w:r>
      <w:r w:rsidRPr="00E25629">
        <w:rPr>
          <w:b w:val="0"/>
          <w:i/>
        </w:rPr>
        <w:t>ol</w:t>
      </w:r>
      <w:r w:rsidRPr="00E25629">
        <w:rPr>
          <w:b w:val="0"/>
          <w:i/>
          <w:spacing w:val="-3"/>
        </w:rPr>
        <w:t>a</w:t>
      </w:r>
      <w:r w:rsidRPr="00E25629">
        <w:rPr>
          <w:b w:val="0"/>
          <w:i/>
        </w:rPr>
        <w:t>rshi</w:t>
      </w:r>
      <w:r w:rsidRPr="00E25629">
        <w:rPr>
          <w:b w:val="0"/>
          <w:i/>
          <w:spacing w:val="-3"/>
        </w:rPr>
        <w:t>p</w:t>
      </w:r>
      <w:r w:rsidRPr="00E25629">
        <w:rPr>
          <w:b w:val="0"/>
          <w:i/>
        </w:rPr>
        <w:t>)</w:t>
      </w:r>
    </w:p>
    <w:p w:rsidR="004F3E7F" w:rsidRPr="009D0AEA" w:rsidRDefault="004F3E7F" w:rsidP="00E25629">
      <w:pPr>
        <w:pStyle w:val="BodyText"/>
        <w:kinsoku w:val="0"/>
        <w:overflowPunct w:val="0"/>
        <w:spacing w:before="3"/>
        <w:ind w:left="0"/>
      </w:pPr>
      <w:r w:rsidRPr="009D0AEA">
        <w:rPr>
          <w:spacing w:val="-1"/>
        </w:rPr>
        <w:t>S</w:t>
      </w:r>
      <w:r w:rsidRPr="009D0AEA">
        <w:t>uc</w:t>
      </w:r>
      <w:r w:rsidRPr="009D0AEA">
        <w:rPr>
          <w:spacing w:val="1"/>
        </w:rPr>
        <w:t>c</w:t>
      </w:r>
      <w:r w:rsidRPr="009D0AEA">
        <w:t>es</w:t>
      </w:r>
      <w:r w:rsidRPr="009D0AEA">
        <w:rPr>
          <w:spacing w:val="1"/>
        </w:rPr>
        <w:t>s</w:t>
      </w:r>
      <w:r w:rsidRPr="009D0AEA">
        <w:rPr>
          <w:spacing w:val="2"/>
        </w:rPr>
        <w:t>f</w:t>
      </w:r>
      <w:r w:rsidRPr="009D0AEA">
        <w:t>ul</w:t>
      </w:r>
      <w:r w:rsidRPr="009D0AEA">
        <w:rPr>
          <w:spacing w:val="-7"/>
        </w:rPr>
        <w:t xml:space="preserve"> </w:t>
      </w:r>
      <w:r w:rsidRPr="009D0AEA">
        <w:t>stu</w:t>
      </w:r>
      <w:r w:rsidRPr="009D0AEA">
        <w:rPr>
          <w:spacing w:val="-1"/>
        </w:rPr>
        <w:t>d</w:t>
      </w:r>
      <w:r w:rsidRPr="009D0AEA">
        <w:t>e</w:t>
      </w:r>
      <w:r w:rsidRPr="009D0AEA">
        <w:rPr>
          <w:spacing w:val="1"/>
        </w:rPr>
        <w:t>n</w:t>
      </w:r>
      <w:r w:rsidRPr="009D0AEA">
        <w:t>ts</w:t>
      </w:r>
      <w:r w:rsidRPr="009D0AEA">
        <w:rPr>
          <w:spacing w:val="-3"/>
        </w:rPr>
        <w:t xml:space="preserve"> 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spacing w:val="-5"/>
        </w:rPr>
        <w:t xml:space="preserve"> </w:t>
      </w:r>
      <w:r w:rsidRPr="009D0AEA">
        <w:t>be</w:t>
      </w:r>
      <w:r w:rsidRPr="009D0AEA">
        <w:rPr>
          <w:spacing w:val="-4"/>
        </w:rPr>
        <w:t xml:space="preserve"> </w:t>
      </w:r>
      <w:r w:rsidRPr="009D0AEA">
        <w:t>p</w:t>
      </w:r>
      <w:r w:rsidRPr="009D0AEA">
        <w:rPr>
          <w:spacing w:val="-1"/>
        </w:rPr>
        <w:t>a</w:t>
      </w:r>
      <w:r w:rsidRPr="009D0AEA">
        <w:rPr>
          <w:spacing w:val="1"/>
        </w:rPr>
        <w:t>i</w:t>
      </w:r>
      <w:r w:rsidRPr="009D0AEA">
        <w:t>d</w:t>
      </w:r>
      <w:r w:rsidRPr="009D0AEA">
        <w:rPr>
          <w:spacing w:val="-6"/>
        </w:rPr>
        <w:t xml:space="preserve"> </w:t>
      </w:r>
      <w:r w:rsidRPr="009D0AEA">
        <w:t>a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t</w:t>
      </w:r>
      <w:r w:rsidRPr="009D0AEA">
        <w:t>ot</w:t>
      </w:r>
      <w:r w:rsidRPr="009D0AEA">
        <w:rPr>
          <w:spacing w:val="1"/>
        </w:rPr>
        <w:t>a</w:t>
      </w:r>
      <w:r w:rsidRPr="009D0AEA">
        <w:t>l</w:t>
      </w:r>
      <w:r w:rsidRPr="009D0AEA">
        <w:rPr>
          <w:spacing w:val="-6"/>
        </w:rPr>
        <w:t xml:space="preserve"> </w:t>
      </w:r>
      <w:r w:rsidRPr="009D0AEA">
        <w:t>s</w:t>
      </w:r>
      <w:r w:rsidRPr="009D0AEA">
        <w:rPr>
          <w:spacing w:val="1"/>
        </w:rPr>
        <w:t>c</w:t>
      </w:r>
      <w:r w:rsidRPr="009D0AEA">
        <w:t>h</w:t>
      </w:r>
      <w:r w:rsidRPr="009D0AEA">
        <w:rPr>
          <w:spacing w:val="-1"/>
        </w:rPr>
        <w:t>o</w:t>
      </w:r>
      <w:r w:rsidRPr="009D0AEA">
        <w:rPr>
          <w:spacing w:val="1"/>
        </w:rPr>
        <w:t>l</w:t>
      </w:r>
      <w:r w:rsidRPr="009D0AEA">
        <w:t>ar</w:t>
      </w:r>
      <w:r w:rsidRPr="009D0AEA">
        <w:rPr>
          <w:spacing w:val="1"/>
        </w:rPr>
        <w:t>s</w:t>
      </w:r>
      <w:r w:rsidRPr="009D0AEA">
        <w:t>h</w:t>
      </w:r>
      <w:r w:rsidRPr="009D0AEA">
        <w:rPr>
          <w:spacing w:val="-2"/>
        </w:rPr>
        <w:t>i</w:t>
      </w:r>
      <w:r w:rsidRPr="009D0AEA">
        <w:t>p</w:t>
      </w:r>
      <w:r w:rsidRPr="009D0AEA">
        <w:rPr>
          <w:spacing w:val="-4"/>
        </w:rPr>
        <w:t xml:space="preserve"> </w:t>
      </w:r>
      <w:r w:rsidRPr="009D0AEA">
        <w:t>of</w:t>
      </w:r>
      <w:r w:rsidRPr="009D0AEA">
        <w:rPr>
          <w:spacing w:val="-4"/>
        </w:rPr>
        <w:t xml:space="preserve"> </w:t>
      </w:r>
      <w:r w:rsidRPr="009D0AEA">
        <w:rPr>
          <w:spacing w:val="1"/>
        </w:rPr>
        <w:t>$</w:t>
      </w:r>
      <w:r w:rsidRPr="009D0AEA">
        <w:t>3,</w:t>
      </w:r>
      <w:r w:rsidRPr="009D0AEA">
        <w:rPr>
          <w:spacing w:val="-1"/>
        </w:rPr>
        <w:t>5</w:t>
      </w:r>
      <w:r w:rsidRPr="009D0AEA">
        <w:rPr>
          <w:spacing w:val="1"/>
        </w:rPr>
        <w:t>0</w:t>
      </w:r>
      <w:r w:rsidRPr="009D0AEA">
        <w:t>0.</w:t>
      </w:r>
      <w:r w:rsidRPr="009D0AEA">
        <w:rPr>
          <w:spacing w:val="-5"/>
        </w:rPr>
        <w:t xml:space="preserve"> </w:t>
      </w:r>
      <w:r w:rsidRPr="009D0AEA">
        <w:rPr>
          <w:spacing w:val="3"/>
        </w:rPr>
        <w:t>T</w:t>
      </w:r>
      <w:r w:rsidRPr="009D0AEA">
        <w:t>h</w:t>
      </w:r>
      <w:r w:rsidRPr="009D0AEA">
        <w:rPr>
          <w:spacing w:val="-2"/>
        </w:rPr>
        <w:t>i</w:t>
      </w:r>
      <w:r w:rsidRPr="009D0AEA">
        <w:t>s</w:t>
      </w:r>
      <w:r w:rsidRPr="009D0AEA">
        <w:rPr>
          <w:spacing w:val="-3"/>
        </w:rPr>
        <w:t xml:space="preserve"> 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spacing w:val="-5"/>
        </w:rPr>
        <w:t xml:space="preserve"> </w:t>
      </w:r>
      <w:r w:rsidRPr="009D0AEA">
        <w:t>be</w:t>
      </w:r>
      <w:r w:rsidRPr="009D0AEA">
        <w:rPr>
          <w:spacing w:val="-5"/>
        </w:rPr>
        <w:t xml:space="preserve"> </w:t>
      </w:r>
      <w:r w:rsidRPr="009D0AEA">
        <w:t>p</w:t>
      </w:r>
      <w:r w:rsidRPr="009D0AEA">
        <w:rPr>
          <w:spacing w:val="-1"/>
        </w:rPr>
        <w:t>a</w:t>
      </w:r>
      <w:r w:rsidRPr="009D0AEA">
        <w:rPr>
          <w:spacing w:val="1"/>
        </w:rPr>
        <w:t>i</w:t>
      </w:r>
      <w:r w:rsidRPr="009D0AEA">
        <w:t>d</w:t>
      </w:r>
      <w:r w:rsidRPr="009D0AEA">
        <w:rPr>
          <w:spacing w:val="-5"/>
        </w:rPr>
        <w:t xml:space="preserve"> </w:t>
      </w:r>
      <w:r w:rsidRPr="009D0AEA">
        <w:t>in</w:t>
      </w:r>
      <w:r w:rsidRPr="009D0AEA">
        <w:rPr>
          <w:spacing w:val="-6"/>
        </w:rPr>
        <w:t xml:space="preserve"> </w:t>
      </w:r>
      <w:r w:rsidRPr="009D0AEA">
        <w:t>3</w:t>
      </w:r>
      <w:r w:rsidRPr="009D0AEA">
        <w:rPr>
          <w:spacing w:val="-4"/>
        </w:rPr>
        <w:t xml:space="preserve"> </w:t>
      </w:r>
      <w:r w:rsidRPr="009D0AEA">
        <w:rPr>
          <w:spacing w:val="-2"/>
        </w:rPr>
        <w:t>i</w:t>
      </w:r>
      <w:r w:rsidRPr="009D0AEA">
        <w:t>nst</w:t>
      </w:r>
      <w:r w:rsidRPr="009D0AEA">
        <w:rPr>
          <w:spacing w:val="1"/>
        </w:rPr>
        <w:t>a</w:t>
      </w:r>
      <w:r w:rsidRPr="009D0AEA">
        <w:rPr>
          <w:spacing w:val="-1"/>
        </w:rPr>
        <w:t>l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ts:</w:t>
      </w:r>
    </w:p>
    <w:p w:rsidR="004F3E7F" w:rsidRPr="009D0AEA" w:rsidRDefault="004F3E7F" w:rsidP="00E25629">
      <w:pPr>
        <w:kinsoku w:val="0"/>
        <w:overflowPunct w:val="0"/>
        <w:spacing w:before="8" w:line="200" w:lineRule="exact"/>
        <w:rPr>
          <w:rFonts w:ascii="Arial" w:hAnsi="Arial" w:cs="Arial"/>
          <w:sz w:val="20"/>
          <w:szCs w:val="20"/>
        </w:rPr>
      </w:pPr>
    </w:p>
    <w:p w:rsidR="004F3E7F" w:rsidRPr="009D0AEA" w:rsidRDefault="004F3E7F" w:rsidP="00E25629">
      <w:pPr>
        <w:pStyle w:val="BodyText"/>
        <w:tabs>
          <w:tab w:val="left" w:pos="830"/>
        </w:tabs>
        <w:kinsoku w:val="0"/>
        <w:overflowPunct w:val="0"/>
        <w:spacing w:line="255" w:lineRule="exact"/>
        <w:ind w:left="0"/>
      </w:pPr>
      <w:r w:rsidRPr="009D0AEA">
        <w:t>F</w:t>
      </w:r>
      <w:r w:rsidRPr="009D0AEA">
        <w:rPr>
          <w:spacing w:val="-1"/>
        </w:rPr>
        <w:t>i</w:t>
      </w:r>
      <w:r w:rsidRPr="009D0AEA">
        <w:t>r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-8"/>
        </w:rPr>
        <w:t xml:space="preserve"> </w:t>
      </w:r>
      <w:r w:rsidRPr="009D0AEA">
        <w:rPr>
          <w:spacing w:val="-2"/>
        </w:rPr>
        <w:t>i</w:t>
      </w:r>
      <w:r w:rsidRPr="009D0AEA">
        <w:t>nst</w:t>
      </w:r>
      <w:r w:rsidRPr="009D0AEA">
        <w:rPr>
          <w:spacing w:val="1"/>
        </w:rPr>
        <w:t>a</w:t>
      </w:r>
      <w:r w:rsidRPr="009D0AEA">
        <w:rPr>
          <w:spacing w:val="-1"/>
        </w:rPr>
        <w:t>l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t:</w:t>
      </w:r>
      <w:r w:rsidRPr="009D0AEA">
        <w:rPr>
          <w:spacing w:val="-7"/>
        </w:rPr>
        <w:t xml:space="preserve"> </w:t>
      </w:r>
      <w:r w:rsidR="00077496">
        <w:rPr>
          <w:spacing w:val="3"/>
        </w:rPr>
        <w:t>26</w:t>
      </w:r>
      <w:r w:rsidR="00BD0E0D">
        <w:rPr>
          <w:spacing w:val="3"/>
        </w:rPr>
        <w:t>th</w:t>
      </w:r>
      <w:r w:rsidRPr="009D0AEA">
        <w:rPr>
          <w:spacing w:val="10"/>
          <w:position w:val="10"/>
          <w:sz w:val="13"/>
          <w:szCs w:val="13"/>
        </w:rPr>
        <w:t xml:space="preserve"> </w:t>
      </w:r>
      <w:r w:rsidRPr="009D0AEA">
        <w:rPr>
          <w:spacing w:val="2"/>
        </w:rPr>
        <w:t>D</w:t>
      </w:r>
      <w:r w:rsidRPr="009D0AEA">
        <w:t>ece</w:t>
      </w:r>
      <w:r w:rsidRPr="009D0AEA">
        <w:rPr>
          <w:spacing w:val="4"/>
        </w:rPr>
        <w:t>m</w:t>
      </w:r>
      <w:r w:rsidRPr="009D0AEA">
        <w:t>b</w:t>
      </w:r>
      <w:r w:rsidRPr="009D0AEA">
        <w:rPr>
          <w:spacing w:val="-1"/>
        </w:rPr>
        <w:t>e</w:t>
      </w:r>
      <w:r w:rsidRPr="009D0AEA">
        <w:rPr>
          <w:spacing w:val="1"/>
        </w:rPr>
        <w:t>r</w:t>
      </w:r>
      <w:r w:rsidRPr="009D0AEA">
        <w:t>,</w:t>
      </w:r>
      <w:r w:rsidRPr="009D0AEA">
        <w:rPr>
          <w:spacing w:val="-8"/>
        </w:rPr>
        <w:t xml:space="preserve"> </w:t>
      </w:r>
      <w:r w:rsidRPr="009D0AEA">
        <w:rPr>
          <w:spacing w:val="-1"/>
        </w:rPr>
        <w:t>201</w:t>
      </w:r>
      <w:r w:rsidR="00077496">
        <w:t>9</w:t>
      </w:r>
      <w:r w:rsidRPr="009D0AEA">
        <w:rPr>
          <w:spacing w:val="-6"/>
        </w:rPr>
        <w:t xml:space="preserve"> </w:t>
      </w:r>
      <w:r w:rsidRPr="009D0AEA">
        <w:t>at</w:t>
      </w:r>
      <w:r w:rsidRPr="009D0AEA">
        <w:rPr>
          <w:spacing w:val="-8"/>
        </w:rPr>
        <w:t xml:space="preserve"> </w:t>
      </w:r>
      <w:r w:rsidR="0015114F">
        <w:rPr>
          <w:spacing w:val="1"/>
        </w:rPr>
        <w:t>$</w:t>
      </w:r>
      <w:r w:rsidR="00FC28A9">
        <w:rPr>
          <w:spacing w:val="1"/>
        </w:rPr>
        <w:t>25</w:t>
      </w:r>
      <w:r w:rsidR="00BD0E0D">
        <w:rPr>
          <w:spacing w:val="1"/>
        </w:rPr>
        <w:t>00</w:t>
      </w:r>
    </w:p>
    <w:p w:rsidR="004F3E7F" w:rsidRPr="00E25629" w:rsidRDefault="004F3E7F" w:rsidP="00E25629">
      <w:pPr>
        <w:kinsoku w:val="0"/>
        <w:overflowPunct w:val="0"/>
        <w:spacing w:line="237" w:lineRule="exact"/>
        <w:rPr>
          <w:rFonts w:ascii="Arial" w:hAnsi="Arial" w:cs="Arial"/>
          <w:sz w:val="20"/>
          <w:szCs w:val="20"/>
        </w:rPr>
      </w:pPr>
      <w:r w:rsidRPr="00E25629">
        <w:rPr>
          <w:rFonts w:ascii="Arial" w:hAnsi="Arial" w:cs="Arial"/>
          <w:iCs/>
          <w:sz w:val="20"/>
          <w:szCs w:val="20"/>
        </w:rPr>
        <w:t>(</w:t>
      </w:r>
      <w:r w:rsidRPr="00E25629">
        <w:rPr>
          <w:rFonts w:ascii="Arial" w:hAnsi="Arial" w:cs="Arial"/>
          <w:iCs/>
          <w:spacing w:val="-1"/>
          <w:sz w:val="20"/>
          <w:szCs w:val="20"/>
        </w:rPr>
        <w:t>S</w:t>
      </w:r>
      <w:r w:rsidRPr="00E25629">
        <w:rPr>
          <w:rFonts w:ascii="Arial" w:hAnsi="Arial" w:cs="Arial"/>
          <w:iCs/>
          <w:spacing w:val="1"/>
          <w:sz w:val="20"/>
          <w:szCs w:val="20"/>
        </w:rPr>
        <w:t>c</w:t>
      </w:r>
      <w:r w:rsidRPr="00E25629">
        <w:rPr>
          <w:rFonts w:ascii="Arial" w:hAnsi="Arial" w:cs="Arial"/>
          <w:iCs/>
          <w:sz w:val="20"/>
          <w:szCs w:val="20"/>
        </w:rPr>
        <w:t>o</w:t>
      </w:r>
      <w:r w:rsidRPr="00E25629">
        <w:rPr>
          <w:rFonts w:ascii="Arial" w:hAnsi="Arial" w:cs="Arial"/>
          <w:iCs/>
          <w:spacing w:val="-1"/>
          <w:sz w:val="20"/>
          <w:szCs w:val="20"/>
        </w:rPr>
        <w:t>p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-5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S</w:t>
      </w:r>
      <w:r w:rsidRPr="00E25629">
        <w:rPr>
          <w:rFonts w:ascii="Arial" w:hAnsi="Arial" w:cs="Arial"/>
          <w:iCs/>
          <w:sz w:val="20"/>
          <w:szCs w:val="20"/>
        </w:rPr>
        <w:t>ta</w:t>
      </w:r>
      <w:r w:rsidRPr="00E25629">
        <w:rPr>
          <w:rFonts w:ascii="Arial" w:hAnsi="Arial" w:cs="Arial"/>
          <w:iCs/>
          <w:spacing w:val="1"/>
          <w:sz w:val="20"/>
          <w:szCs w:val="20"/>
        </w:rPr>
        <w:t>t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1"/>
          <w:sz w:val="20"/>
          <w:szCs w:val="20"/>
        </w:rPr>
        <w:t>m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z w:val="20"/>
          <w:szCs w:val="20"/>
        </w:rPr>
        <w:t>t</w:t>
      </w:r>
      <w:r w:rsidRPr="00E25629">
        <w:rPr>
          <w:rFonts w:ascii="Arial" w:hAnsi="Arial" w:cs="Arial"/>
          <w:iCs/>
          <w:spacing w:val="-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n</w:t>
      </w:r>
      <w:r w:rsidRPr="00E25629">
        <w:rPr>
          <w:rFonts w:ascii="Arial" w:hAnsi="Arial" w:cs="Arial"/>
          <w:iCs/>
          <w:spacing w:val="-1"/>
          <w:sz w:val="20"/>
          <w:szCs w:val="20"/>
        </w:rPr>
        <w:t>e</w:t>
      </w:r>
      <w:r w:rsidRPr="00E25629">
        <w:rPr>
          <w:rFonts w:ascii="Arial" w:hAnsi="Arial" w:cs="Arial"/>
          <w:iCs/>
          <w:spacing w:val="1"/>
          <w:sz w:val="20"/>
          <w:szCs w:val="20"/>
        </w:rPr>
        <w:t>e</w:t>
      </w:r>
      <w:r w:rsidRPr="00E25629">
        <w:rPr>
          <w:rFonts w:ascii="Arial" w:hAnsi="Arial" w:cs="Arial"/>
          <w:iCs/>
          <w:sz w:val="20"/>
          <w:szCs w:val="20"/>
        </w:rPr>
        <w:t>ds</w:t>
      </w:r>
      <w:r w:rsidRPr="00E25629">
        <w:rPr>
          <w:rFonts w:ascii="Arial" w:hAnsi="Arial" w:cs="Arial"/>
          <w:iCs/>
          <w:spacing w:val="-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to</w:t>
      </w:r>
      <w:r w:rsidRPr="00E25629">
        <w:rPr>
          <w:rFonts w:ascii="Arial" w:hAnsi="Arial" w:cs="Arial"/>
          <w:iCs/>
          <w:spacing w:val="-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be</w:t>
      </w:r>
      <w:r w:rsidRPr="00E25629">
        <w:rPr>
          <w:rFonts w:ascii="Arial" w:hAnsi="Arial" w:cs="Arial"/>
          <w:iCs/>
          <w:spacing w:val="-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rec</w:t>
      </w:r>
      <w:r w:rsidRPr="00E25629">
        <w:rPr>
          <w:rFonts w:ascii="Arial" w:hAnsi="Arial" w:cs="Arial"/>
          <w:iCs/>
          <w:spacing w:val="1"/>
          <w:sz w:val="20"/>
          <w:szCs w:val="20"/>
        </w:rPr>
        <w:t>e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="004B444A">
        <w:rPr>
          <w:rFonts w:ascii="Arial" w:hAnsi="Arial" w:cs="Arial"/>
          <w:iCs/>
          <w:spacing w:val="-1"/>
          <w:sz w:val="20"/>
          <w:szCs w:val="20"/>
        </w:rPr>
        <w:t>v</w:t>
      </w:r>
      <w:r w:rsidRPr="00E25629">
        <w:rPr>
          <w:rFonts w:ascii="Arial" w:hAnsi="Arial" w:cs="Arial"/>
          <w:iCs/>
          <w:sz w:val="20"/>
          <w:szCs w:val="20"/>
        </w:rPr>
        <w:t>ed</w:t>
      </w:r>
      <w:r w:rsidRPr="00E25629">
        <w:rPr>
          <w:rFonts w:ascii="Arial" w:hAnsi="Arial" w:cs="Arial"/>
          <w:iCs/>
          <w:spacing w:val="-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z w:val="20"/>
          <w:szCs w:val="20"/>
        </w:rPr>
        <w:t>n</w:t>
      </w:r>
      <w:r w:rsidRPr="00E25629">
        <w:rPr>
          <w:rFonts w:ascii="Arial" w:hAnsi="Arial" w:cs="Arial"/>
          <w:iCs/>
          <w:spacing w:val="-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a</w:t>
      </w:r>
      <w:r w:rsidRPr="00E25629">
        <w:rPr>
          <w:rFonts w:ascii="Arial" w:hAnsi="Arial" w:cs="Arial"/>
          <w:iCs/>
          <w:spacing w:val="-1"/>
          <w:sz w:val="20"/>
          <w:szCs w:val="20"/>
        </w:rPr>
        <w:t>d</w:t>
      </w:r>
      <w:r w:rsidRPr="00E25629">
        <w:rPr>
          <w:rFonts w:ascii="Arial" w:hAnsi="Arial" w:cs="Arial"/>
          <w:iCs/>
          <w:spacing w:val="1"/>
          <w:sz w:val="20"/>
          <w:szCs w:val="20"/>
        </w:rPr>
        <w:t>v</w:t>
      </w:r>
      <w:r w:rsidRPr="00E25629">
        <w:rPr>
          <w:rFonts w:ascii="Arial" w:hAnsi="Arial" w:cs="Arial"/>
          <w:iCs/>
          <w:sz w:val="20"/>
          <w:szCs w:val="20"/>
        </w:rPr>
        <w:t>a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pacing w:val="1"/>
          <w:sz w:val="20"/>
          <w:szCs w:val="20"/>
        </w:rPr>
        <w:t>ce</w:t>
      </w:r>
      <w:r w:rsidRPr="00E25629">
        <w:rPr>
          <w:rFonts w:ascii="Arial" w:hAnsi="Arial" w:cs="Arial"/>
          <w:iCs/>
          <w:sz w:val="20"/>
          <w:szCs w:val="20"/>
        </w:rPr>
        <w:t>,</w:t>
      </w:r>
      <w:r w:rsidRPr="00E25629">
        <w:rPr>
          <w:rFonts w:ascii="Arial" w:hAnsi="Arial" w:cs="Arial"/>
          <w:iCs/>
          <w:spacing w:val="-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d</w:t>
      </w:r>
      <w:r w:rsidRPr="00E25629">
        <w:rPr>
          <w:rFonts w:ascii="Arial" w:hAnsi="Arial" w:cs="Arial"/>
          <w:iCs/>
          <w:sz w:val="20"/>
          <w:szCs w:val="20"/>
        </w:rPr>
        <w:t>ue</w:t>
      </w:r>
      <w:r w:rsidRPr="00E25629">
        <w:rPr>
          <w:rFonts w:ascii="Arial" w:hAnsi="Arial" w:cs="Arial"/>
          <w:iCs/>
          <w:spacing w:val="-7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o</w:t>
      </w:r>
      <w:r w:rsidRPr="00E25629">
        <w:rPr>
          <w:rFonts w:ascii="Arial" w:hAnsi="Arial" w:cs="Arial"/>
          <w:iCs/>
          <w:sz w:val="20"/>
          <w:szCs w:val="20"/>
        </w:rPr>
        <w:t>n</w:t>
      </w:r>
      <w:r w:rsidRPr="00E25629">
        <w:rPr>
          <w:rFonts w:ascii="Arial" w:hAnsi="Arial" w:cs="Arial"/>
          <w:iCs/>
          <w:spacing w:val="-7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t</w:t>
      </w:r>
      <w:r w:rsidRPr="00E25629">
        <w:rPr>
          <w:rFonts w:ascii="Arial" w:hAnsi="Arial" w:cs="Arial"/>
          <w:iCs/>
          <w:spacing w:val="1"/>
          <w:sz w:val="20"/>
          <w:szCs w:val="20"/>
        </w:rPr>
        <w:t>h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-6"/>
          <w:sz w:val="20"/>
          <w:szCs w:val="20"/>
        </w:rPr>
        <w:t xml:space="preserve"> </w:t>
      </w:r>
      <w:r w:rsidR="00077496">
        <w:rPr>
          <w:rFonts w:ascii="Arial" w:hAnsi="Arial" w:cs="Arial"/>
          <w:iCs/>
          <w:sz w:val="20"/>
          <w:szCs w:val="20"/>
        </w:rPr>
        <w:t>9</w:t>
      </w:r>
      <w:r w:rsidRPr="00E25629">
        <w:rPr>
          <w:rFonts w:ascii="Arial" w:hAnsi="Arial" w:cs="Arial"/>
          <w:iCs/>
          <w:spacing w:val="13"/>
          <w:position w:val="10"/>
          <w:sz w:val="13"/>
          <w:szCs w:val="13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Dec</w:t>
      </w:r>
      <w:r w:rsidRPr="00E25629">
        <w:rPr>
          <w:rFonts w:ascii="Arial" w:hAnsi="Arial" w:cs="Arial"/>
          <w:iCs/>
          <w:spacing w:val="1"/>
          <w:sz w:val="20"/>
          <w:szCs w:val="20"/>
        </w:rPr>
        <w:t>e</w:t>
      </w:r>
      <w:r w:rsidRPr="00E25629">
        <w:rPr>
          <w:rFonts w:ascii="Arial" w:hAnsi="Arial" w:cs="Arial"/>
          <w:iCs/>
          <w:sz w:val="20"/>
          <w:szCs w:val="20"/>
        </w:rPr>
        <w:t>m</w:t>
      </w:r>
      <w:r w:rsidRPr="00E25629">
        <w:rPr>
          <w:rFonts w:ascii="Arial" w:hAnsi="Arial" w:cs="Arial"/>
          <w:iCs/>
          <w:spacing w:val="-1"/>
          <w:sz w:val="20"/>
          <w:szCs w:val="20"/>
        </w:rPr>
        <w:t>b</w:t>
      </w:r>
      <w:r w:rsidRPr="00E25629">
        <w:rPr>
          <w:rFonts w:ascii="Arial" w:hAnsi="Arial" w:cs="Arial"/>
          <w:iCs/>
          <w:sz w:val="20"/>
          <w:szCs w:val="20"/>
        </w:rPr>
        <w:t>er</w:t>
      </w:r>
      <w:r w:rsidRPr="00E25629">
        <w:rPr>
          <w:rFonts w:ascii="Arial" w:hAnsi="Arial" w:cs="Arial"/>
          <w:iCs/>
          <w:spacing w:val="-3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2</w:t>
      </w:r>
      <w:r w:rsidR="00301437">
        <w:rPr>
          <w:rFonts w:ascii="Arial" w:hAnsi="Arial" w:cs="Arial"/>
          <w:iCs/>
          <w:sz w:val="20"/>
          <w:szCs w:val="20"/>
        </w:rPr>
        <w:t>0</w:t>
      </w:r>
      <w:r w:rsidR="00301437">
        <w:rPr>
          <w:rFonts w:ascii="Arial" w:hAnsi="Arial" w:cs="Arial"/>
          <w:iCs/>
          <w:spacing w:val="-1"/>
          <w:sz w:val="20"/>
          <w:szCs w:val="20"/>
        </w:rPr>
        <w:t>1</w:t>
      </w:r>
      <w:r w:rsidR="00077496">
        <w:rPr>
          <w:rFonts w:ascii="Arial" w:hAnsi="Arial" w:cs="Arial"/>
          <w:iCs/>
          <w:spacing w:val="-1"/>
          <w:sz w:val="20"/>
          <w:szCs w:val="20"/>
        </w:rPr>
        <w:t>9</w:t>
      </w:r>
      <w:r w:rsidRPr="00E25629">
        <w:rPr>
          <w:rFonts w:ascii="Arial" w:hAnsi="Arial" w:cs="Arial"/>
          <w:iCs/>
          <w:sz w:val="20"/>
          <w:szCs w:val="20"/>
        </w:rPr>
        <w:t>)</w:t>
      </w:r>
    </w:p>
    <w:p w:rsidR="004F3E7F" w:rsidRPr="009D0AEA" w:rsidRDefault="004F3E7F" w:rsidP="00E25629">
      <w:pPr>
        <w:kinsoku w:val="0"/>
        <w:overflowPunct w:val="0"/>
        <w:spacing w:before="14" w:line="220" w:lineRule="exact"/>
        <w:rPr>
          <w:rFonts w:ascii="Arial" w:hAnsi="Arial" w:cs="Arial"/>
          <w:sz w:val="22"/>
          <w:szCs w:val="22"/>
        </w:rPr>
      </w:pPr>
    </w:p>
    <w:p w:rsidR="004F3E7F" w:rsidRPr="009D0AEA" w:rsidRDefault="004F3E7F" w:rsidP="00E25629">
      <w:pPr>
        <w:pStyle w:val="BodyText"/>
        <w:tabs>
          <w:tab w:val="left" w:pos="830"/>
        </w:tabs>
        <w:kinsoku w:val="0"/>
        <w:overflowPunct w:val="0"/>
        <w:ind w:left="0"/>
      </w:pPr>
      <w:r w:rsidRPr="009D0AEA">
        <w:rPr>
          <w:spacing w:val="-1"/>
        </w:rPr>
        <w:t>S</w:t>
      </w:r>
      <w:r w:rsidRPr="009D0AEA">
        <w:t>eco</w:t>
      </w:r>
      <w:r w:rsidRPr="009D0AEA">
        <w:rPr>
          <w:spacing w:val="1"/>
        </w:rPr>
        <w:t>n</w:t>
      </w:r>
      <w:r w:rsidRPr="009D0AEA">
        <w:t>d</w:t>
      </w:r>
      <w:r w:rsidRPr="009D0AEA">
        <w:rPr>
          <w:spacing w:val="-8"/>
        </w:rPr>
        <w:t xml:space="preserve"> </w:t>
      </w:r>
      <w:r w:rsidR="00740516" w:rsidRPr="009D0AEA">
        <w:t>instal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t:</w:t>
      </w:r>
      <w:r w:rsidRPr="009D0AEA">
        <w:rPr>
          <w:spacing w:val="-7"/>
        </w:rPr>
        <w:t xml:space="preserve"> </w:t>
      </w:r>
      <w:r w:rsidR="00077496">
        <w:rPr>
          <w:spacing w:val="3"/>
        </w:rPr>
        <w:t>23</w:t>
      </w:r>
      <w:r w:rsidR="00077496">
        <w:rPr>
          <w:spacing w:val="3"/>
          <w:vertAlign w:val="superscript"/>
        </w:rPr>
        <w:t>rd</w:t>
      </w:r>
      <w:r w:rsidR="00BD0E0D">
        <w:rPr>
          <w:spacing w:val="3"/>
        </w:rPr>
        <w:t xml:space="preserve"> January</w:t>
      </w:r>
      <w:r w:rsidRPr="009D0AEA">
        <w:t>,</w:t>
      </w:r>
      <w:r w:rsidRPr="009D0AEA">
        <w:rPr>
          <w:spacing w:val="-6"/>
        </w:rPr>
        <w:t xml:space="preserve"> </w:t>
      </w:r>
      <w:r w:rsidRPr="009D0AEA">
        <w:t>2</w:t>
      </w:r>
      <w:r w:rsidRPr="009D0AEA">
        <w:rPr>
          <w:spacing w:val="1"/>
        </w:rPr>
        <w:t>0</w:t>
      </w:r>
      <w:r w:rsidR="00077496">
        <w:t>20</w:t>
      </w:r>
      <w:r w:rsidR="00F870CC" w:rsidRPr="009D0AEA">
        <w:t xml:space="preserve"> </w:t>
      </w:r>
      <w:r w:rsidRPr="009D0AEA">
        <w:rPr>
          <w:spacing w:val="1"/>
        </w:rPr>
        <w:t>a</w:t>
      </w:r>
      <w:r w:rsidRPr="009D0AEA">
        <w:t>t</w:t>
      </w:r>
      <w:r w:rsidRPr="009D0AEA">
        <w:rPr>
          <w:spacing w:val="-8"/>
        </w:rPr>
        <w:t xml:space="preserve"> </w:t>
      </w:r>
      <w:r w:rsidRPr="009D0AEA">
        <w:rPr>
          <w:spacing w:val="1"/>
        </w:rPr>
        <w:t>$</w:t>
      </w:r>
      <w:r w:rsidR="0052231C">
        <w:t>500</w:t>
      </w:r>
    </w:p>
    <w:p w:rsidR="00E25629" w:rsidRPr="00BB2729" w:rsidRDefault="004F3E7F" w:rsidP="00E25629">
      <w:pPr>
        <w:kinsoku w:val="0"/>
        <w:overflowPunct w:val="0"/>
        <w:spacing w:line="224" w:lineRule="exact"/>
        <w:rPr>
          <w:rFonts w:ascii="Arial" w:hAnsi="Arial" w:cs="Arial"/>
          <w:iCs/>
          <w:spacing w:val="3"/>
          <w:sz w:val="20"/>
          <w:szCs w:val="20"/>
        </w:rPr>
      </w:pPr>
      <w:r w:rsidRPr="00E25629">
        <w:rPr>
          <w:rFonts w:ascii="Arial" w:hAnsi="Arial" w:cs="Arial"/>
          <w:iCs/>
          <w:sz w:val="20"/>
          <w:szCs w:val="20"/>
        </w:rPr>
        <w:t>(</w:t>
      </w:r>
      <w:r w:rsidRPr="00E25629">
        <w:rPr>
          <w:rFonts w:ascii="Arial" w:hAnsi="Arial" w:cs="Arial"/>
          <w:iCs/>
          <w:spacing w:val="-1"/>
          <w:sz w:val="20"/>
          <w:szCs w:val="20"/>
        </w:rPr>
        <w:t>A</w:t>
      </w:r>
      <w:r w:rsidR="00301437">
        <w:rPr>
          <w:rFonts w:ascii="Arial" w:hAnsi="Arial" w:cs="Arial"/>
          <w:iCs/>
          <w:sz w:val="20"/>
          <w:szCs w:val="20"/>
        </w:rPr>
        <w:t>n</w:t>
      </w:r>
      <w:r w:rsidRPr="00E25629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e</w:t>
      </w:r>
      <w:r w:rsidRPr="00E25629">
        <w:rPr>
          <w:rFonts w:ascii="Arial" w:hAnsi="Arial" w:cs="Arial"/>
          <w:iCs/>
          <w:sz w:val="20"/>
          <w:szCs w:val="20"/>
        </w:rPr>
        <w:t>m</w:t>
      </w:r>
      <w:r w:rsidRPr="00E25629">
        <w:rPr>
          <w:rFonts w:ascii="Arial" w:hAnsi="Arial" w:cs="Arial"/>
          <w:iCs/>
          <w:spacing w:val="1"/>
          <w:sz w:val="20"/>
          <w:szCs w:val="20"/>
        </w:rPr>
        <w:t>a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z w:val="20"/>
          <w:szCs w:val="20"/>
        </w:rPr>
        <w:t xml:space="preserve">l </w:t>
      </w:r>
      <w:proofErr w:type="gramStart"/>
      <w:r w:rsidRPr="00E25629">
        <w:rPr>
          <w:rFonts w:ascii="Arial" w:hAnsi="Arial" w:cs="Arial"/>
          <w:iCs/>
          <w:sz w:val="20"/>
          <w:szCs w:val="20"/>
        </w:rPr>
        <w:t>w</w:t>
      </w:r>
      <w:r w:rsidRPr="00E25629">
        <w:rPr>
          <w:rFonts w:ascii="Arial" w:hAnsi="Arial" w:cs="Arial"/>
          <w:iCs/>
          <w:spacing w:val="1"/>
          <w:sz w:val="20"/>
          <w:szCs w:val="20"/>
        </w:rPr>
        <w:t>i</w:t>
      </w:r>
      <w:r w:rsidRPr="00E25629">
        <w:rPr>
          <w:rFonts w:ascii="Arial" w:hAnsi="Arial" w:cs="Arial"/>
          <w:iCs/>
          <w:spacing w:val="-1"/>
          <w:sz w:val="20"/>
          <w:szCs w:val="20"/>
        </w:rPr>
        <w:t>l</w:t>
      </w:r>
      <w:r w:rsidRPr="00E25629">
        <w:rPr>
          <w:rFonts w:ascii="Arial" w:hAnsi="Arial" w:cs="Arial"/>
          <w:iCs/>
          <w:sz w:val="20"/>
          <w:szCs w:val="20"/>
        </w:rPr>
        <w:t xml:space="preserve">l </w:t>
      </w:r>
      <w:r w:rsidRPr="00E25629">
        <w:rPr>
          <w:rFonts w:ascii="Arial" w:hAnsi="Arial" w:cs="Arial"/>
          <w:iCs/>
          <w:spacing w:val="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be</w:t>
      </w:r>
      <w:proofErr w:type="gramEnd"/>
      <w:r w:rsidRPr="00E25629">
        <w:rPr>
          <w:rFonts w:ascii="Arial" w:hAnsi="Arial" w:cs="Arial"/>
          <w:iCs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2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se</w:t>
      </w:r>
      <w:r w:rsidRPr="00E25629">
        <w:rPr>
          <w:rFonts w:ascii="Arial" w:hAnsi="Arial" w:cs="Arial"/>
          <w:iCs/>
          <w:sz w:val="20"/>
          <w:szCs w:val="20"/>
        </w:rPr>
        <w:t xml:space="preserve">nt </w:t>
      </w:r>
      <w:r w:rsidRPr="00E25629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2"/>
          <w:sz w:val="20"/>
          <w:szCs w:val="20"/>
        </w:rPr>
        <w:t>t</w:t>
      </w:r>
      <w:r w:rsidRPr="00E25629">
        <w:rPr>
          <w:rFonts w:ascii="Arial" w:hAnsi="Arial" w:cs="Arial"/>
          <w:iCs/>
          <w:sz w:val="20"/>
          <w:szCs w:val="20"/>
        </w:rPr>
        <w:t xml:space="preserve">o </w:t>
      </w:r>
      <w:r w:rsidRPr="00E25629">
        <w:rPr>
          <w:rFonts w:ascii="Arial" w:hAnsi="Arial" w:cs="Arial"/>
          <w:iCs/>
          <w:spacing w:val="5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s</w:t>
      </w:r>
      <w:r w:rsidRPr="00E25629">
        <w:rPr>
          <w:rFonts w:ascii="Arial" w:hAnsi="Arial" w:cs="Arial"/>
          <w:iCs/>
          <w:sz w:val="20"/>
          <w:szCs w:val="20"/>
        </w:rPr>
        <w:t>u</w:t>
      </w:r>
      <w:r w:rsidRPr="00E25629">
        <w:rPr>
          <w:rFonts w:ascii="Arial" w:hAnsi="Arial" w:cs="Arial"/>
          <w:iCs/>
          <w:spacing w:val="-1"/>
          <w:sz w:val="20"/>
          <w:szCs w:val="20"/>
        </w:rPr>
        <w:t>p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2"/>
          <w:sz w:val="20"/>
          <w:szCs w:val="20"/>
        </w:rPr>
        <w:t>r</w:t>
      </w:r>
      <w:r w:rsidRPr="00E25629">
        <w:rPr>
          <w:rFonts w:ascii="Arial" w:hAnsi="Arial" w:cs="Arial"/>
          <w:iCs/>
          <w:spacing w:val="1"/>
          <w:sz w:val="20"/>
          <w:szCs w:val="20"/>
        </w:rPr>
        <w:t>v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pacing w:val="1"/>
          <w:sz w:val="20"/>
          <w:szCs w:val="20"/>
        </w:rPr>
        <w:t>s</w:t>
      </w:r>
      <w:r w:rsidRPr="00E25629">
        <w:rPr>
          <w:rFonts w:ascii="Arial" w:hAnsi="Arial" w:cs="Arial"/>
          <w:iCs/>
          <w:sz w:val="20"/>
          <w:szCs w:val="20"/>
        </w:rPr>
        <w:t>or</w:t>
      </w:r>
      <w:r w:rsidR="00BB2729">
        <w:rPr>
          <w:rFonts w:ascii="Arial" w:hAnsi="Arial" w:cs="Arial"/>
          <w:iCs/>
          <w:sz w:val="20"/>
          <w:szCs w:val="20"/>
        </w:rPr>
        <w:t>s</w:t>
      </w:r>
      <w:r w:rsidRPr="00E25629">
        <w:rPr>
          <w:rFonts w:ascii="Arial" w:hAnsi="Arial" w:cs="Arial"/>
          <w:iCs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 xml:space="preserve">to </w:t>
      </w:r>
      <w:r w:rsidRPr="00E25629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re</w:t>
      </w:r>
      <w:r w:rsidRPr="00E25629">
        <w:rPr>
          <w:rFonts w:ascii="Arial" w:hAnsi="Arial" w:cs="Arial"/>
          <w:iCs/>
          <w:spacing w:val="1"/>
          <w:sz w:val="20"/>
          <w:szCs w:val="20"/>
        </w:rPr>
        <w:t>q</w:t>
      </w:r>
      <w:r w:rsidRPr="00E25629">
        <w:rPr>
          <w:rFonts w:ascii="Arial" w:hAnsi="Arial" w:cs="Arial"/>
          <w:iCs/>
          <w:sz w:val="20"/>
          <w:szCs w:val="20"/>
        </w:rPr>
        <w:t>u</w:t>
      </w:r>
      <w:r w:rsidRPr="00E25629">
        <w:rPr>
          <w:rFonts w:ascii="Arial" w:hAnsi="Arial" w:cs="Arial"/>
          <w:iCs/>
          <w:spacing w:val="-1"/>
          <w:sz w:val="20"/>
          <w:szCs w:val="20"/>
        </w:rPr>
        <w:t>e</w:t>
      </w:r>
      <w:r w:rsidRPr="00E25629">
        <w:rPr>
          <w:rFonts w:ascii="Arial" w:hAnsi="Arial" w:cs="Arial"/>
          <w:iCs/>
          <w:spacing w:val="1"/>
          <w:sz w:val="20"/>
          <w:szCs w:val="20"/>
        </w:rPr>
        <w:t>s</w:t>
      </w:r>
      <w:r w:rsidR="0033166A">
        <w:rPr>
          <w:rFonts w:ascii="Arial" w:hAnsi="Arial" w:cs="Arial"/>
          <w:iCs/>
          <w:sz w:val="20"/>
          <w:szCs w:val="20"/>
        </w:rPr>
        <w:t>t</w:t>
      </w:r>
      <w:r w:rsidRPr="00E25629">
        <w:rPr>
          <w:rFonts w:ascii="Arial" w:hAnsi="Arial" w:cs="Arial"/>
          <w:iCs/>
          <w:spacing w:val="3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co</w:t>
      </w:r>
      <w:r w:rsidRPr="00E25629">
        <w:rPr>
          <w:rFonts w:ascii="Arial" w:hAnsi="Arial" w:cs="Arial"/>
          <w:iCs/>
          <w:sz w:val="20"/>
          <w:szCs w:val="20"/>
        </w:rPr>
        <w:t>nf</w:t>
      </w:r>
      <w:r w:rsidRPr="00E25629">
        <w:rPr>
          <w:rFonts w:ascii="Arial" w:hAnsi="Arial" w:cs="Arial"/>
          <w:iCs/>
          <w:spacing w:val="-2"/>
          <w:sz w:val="20"/>
          <w:szCs w:val="20"/>
        </w:rPr>
        <w:t>i</w:t>
      </w:r>
      <w:r w:rsidRPr="00E25629">
        <w:rPr>
          <w:rFonts w:ascii="Arial" w:hAnsi="Arial" w:cs="Arial"/>
          <w:iCs/>
          <w:spacing w:val="3"/>
          <w:sz w:val="20"/>
          <w:szCs w:val="20"/>
        </w:rPr>
        <w:t>r</w:t>
      </w:r>
      <w:r w:rsidRPr="00E25629">
        <w:rPr>
          <w:rFonts w:ascii="Arial" w:hAnsi="Arial" w:cs="Arial"/>
          <w:iCs/>
          <w:sz w:val="20"/>
          <w:szCs w:val="20"/>
        </w:rPr>
        <w:t>m</w:t>
      </w:r>
      <w:r w:rsidRPr="00E25629">
        <w:rPr>
          <w:rFonts w:ascii="Arial" w:hAnsi="Arial" w:cs="Arial"/>
          <w:iCs/>
          <w:spacing w:val="-1"/>
          <w:sz w:val="20"/>
          <w:szCs w:val="20"/>
        </w:rPr>
        <w:t>a</w:t>
      </w:r>
      <w:r w:rsidRPr="00E25629">
        <w:rPr>
          <w:rFonts w:ascii="Arial" w:hAnsi="Arial" w:cs="Arial"/>
          <w:iCs/>
          <w:spacing w:val="2"/>
          <w:sz w:val="20"/>
          <w:szCs w:val="20"/>
        </w:rPr>
        <w:t>t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z w:val="20"/>
          <w:szCs w:val="20"/>
        </w:rPr>
        <w:t>on of o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pacing w:val="1"/>
          <w:sz w:val="20"/>
          <w:szCs w:val="20"/>
        </w:rPr>
        <w:t>g</w:t>
      </w:r>
      <w:r w:rsidRPr="00E25629">
        <w:rPr>
          <w:rFonts w:ascii="Arial" w:hAnsi="Arial" w:cs="Arial"/>
          <w:iCs/>
          <w:sz w:val="20"/>
          <w:szCs w:val="20"/>
        </w:rPr>
        <w:t>oing</w:t>
      </w:r>
      <w:r w:rsidR="00E25629" w:rsidRPr="00E25629">
        <w:rPr>
          <w:rFonts w:ascii="Arial" w:hAnsi="Arial" w:cs="Arial"/>
          <w:iCs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z w:val="20"/>
          <w:szCs w:val="20"/>
        </w:rPr>
        <w:t>g</w:t>
      </w:r>
      <w:r w:rsidRPr="00E25629">
        <w:rPr>
          <w:rFonts w:ascii="Arial" w:hAnsi="Arial" w:cs="Arial"/>
          <w:iCs/>
          <w:spacing w:val="1"/>
          <w:sz w:val="20"/>
          <w:szCs w:val="20"/>
        </w:rPr>
        <w:t>a</w:t>
      </w:r>
      <w:r w:rsidRPr="00E25629">
        <w:rPr>
          <w:rFonts w:ascii="Arial" w:hAnsi="Arial" w:cs="Arial"/>
          <w:iCs/>
          <w:sz w:val="20"/>
          <w:szCs w:val="20"/>
        </w:rPr>
        <w:t>g</w:t>
      </w:r>
      <w:r w:rsidR="00F870CC"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1"/>
          <w:sz w:val="20"/>
          <w:szCs w:val="20"/>
        </w:rPr>
        <w:t>m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z w:val="20"/>
          <w:szCs w:val="20"/>
        </w:rPr>
        <w:t>t</w:t>
      </w:r>
      <w:r w:rsidRPr="00E25629">
        <w:rPr>
          <w:rFonts w:ascii="Arial" w:hAnsi="Arial" w:cs="Arial"/>
          <w:iCs/>
          <w:spacing w:val="4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z w:val="20"/>
          <w:szCs w:val="20"/>
        </w:rPr>
        <w:t>n</w:t>
      </w:r>
      <w:r w:rsidRPr="00E25629">
        <w:rPr>
          <w:rFonts w:ascii="Arial" w:hAnsi="Arial" w:cs="Arial"/>
          <w:iCs/>
          <w:spacing w:val="43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2"/>
          <w:sz w:val="20"/>
          <w:szCs w:val="20"/>
        </w:rPr>
        <w:t>t</w:t>
      </w:r>
      <w:r w:rsidRPr="00E25629">
        <w:rPr>
          <w:rFonts w:ascii="Arial" w:hAnsi="Arial" w:cs="Arial"/>
          <w:iCs/>
          <w:sz w:val="20"/>
          <w:szCs w:val="20"/>
        </w:rPr>
        <w:t>he</w:t>
      </w:r>
      <w:r w:rsidRPr="00E25629">
        <w:rPr>
          <w:rFonts w:ascii="Arial" w:hAnsi="Arial" w:cs="Arial"/>
          <w:iCs/>
          <w:spacing w:val="4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pro</w:t>
      </w:r>
      <w:r w:rsidRPr="00E25629">
        <w:rPr>
          <w:rFonts w:ascii="Arial" w:hAnsi="Arial" w:cs="Arial"/>
          <w:iCs/>
          <w:spacing w:val="1"/>
          <w:sz w:val="20"/>
          <w:szCs w:val="20"/>
        </w:rPr>
        <w:t>j</w:t>
      </w:r>
      <w:r w:rsidRPr="00E25629">
        <w:rPr>
          <w:rFonts w:ascii="Arial" w:hAnsi="Arial" w:cs="Arial"/>
          <w:iCs/>
          <w:sz w:val="20"/>
          <w:szCs w:val="20"/>
        </w:rPr>
        <w:t>ect</w:t>
      </w:r>
      <w:r w:rsidRPr="00E25629">
        <w:rPr>
          <w:rFonts w:ascii="Arial" w:hAnsi="Arial" w:cs="Arial"/>
          <w:iCs/>
          <w:spacing w:val="46"/>
          <w:sz w:val="20"/>
          <w:szCs w:val="20"/>
        </w:rPr>
        <w:t xml:space="preserve"> </w:t>
      </w:r>
    </w:p>
    <w:p w:rsidR="00E25629" w:rsidRPr="00E25629" w:rsidRDefault="004F3E7F" w:rsidP="00E25629">
      <w:pPr>
        <w:kinsoku w:val="0"/>
        <w:overflowPunct w:val="0"/>
        <w:spacing w:line="224" w:lineRule="exact"/>
        <w:rPr>
          <w:rFonts w:ascii="Arial" w:hAnsi="Arial" w:cs="Arial"/>
          <w:iCs/>
          <w:spacing w:val="43"/>
          <w:sz w:val="20"/>
          <w:szCs w:val="20"/>
        </w:rPr>
      </w:pPr>
      <w:r w:rsidRPr="00E25629">
        <w:rPr>
          <w:rFonts w:ascii="Arial" w:hAnsi="Arial" w:cs="Arial"/>
          <w:iCs/>
          <w:sz w:val="20"/>
          <w:szCs w:val="20"/>
        </w:rPr>
        <w:t>a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="0033166A">
        <w:rPr>
          <w:rFonts w:ascii="Arial" w:hAnsi="Arial" w:cs="Arial"/>
          <w:iCs/>
          <w:sz w:val="20"/>
          <w:szCs w:val="20"/>
        </w:rPr>
        <w:t>d</w:t>
      </w:r>
      <w:r w:rsidRPr="00E25629">
        <w:rPr>
          <w:rFonts w:ascii="Arial" w:hAnsi="Arial" w:cs="Arial"/>
          <w:iCs/>
          <w:spacing w:val="47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th</w:t>
      </w:r>
      <w:r w:rsidRPr="00E25629">
        <w:rPr>
          <w:rFonts w:ascii="Arial" w:hAnsi="Arial" w:cs="Arial"/>
          <w:iCs/>
          <w:spacing w:val="-1"/>
          <w:sz w:val="20"/>
          <w:szCs w:val="20"/>
        </w:rPr>
        <w:t>a</w:t>
      </w:r>
      <w:r w:rsidRPr="00E25629">
        <w:rPr>
          <w:rFonts w:ascii="Arial" w:hAnsi="Arial" w:cs="Arial"/>
          <w:iCs/>
          <w:sz w:val="20"/>
          <w:szCs w:val="20"/>
        </w:rPr>
        <w:t>t</w:t>
      </w:r>
      <w:r w:rsidRPr="00E25629">
        <w:rPr>
          <w:rFonts w:ascii="Arial" w:hAnsi="Arial" w:cs="Arial"/>
          <w:iCs/>
          <w:spacing w:val="4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tar</w:t>
      </w:r>
      <w:r w:rsidRPr="00E25629">
        <w:rPr>
          <w:rFonts w:ascii="Arial" w:hAnsi="Arial" w:cs="Arial"/>
          <w:iCs/>
          <w:spacing w:val="2"/>
          <w:sz w:val="20"/>
          <w:szCs w:val="20"/>
        </w:rPr>
        <w:t>g</w:t>
      </w:r>
      <w:r w:rsidRPr="00E25629">
        <w:rPr>
          <w:rFonts w:ascii="Arial" w:hAnsi="Arial" w:cs="Arial"/>
          <w:iCs/>
          <w:sz w:val="20"/>
          <w:szCs w:val="20"/>
        </w:rPr>
        <w:t>ets,</w:t>
      </w:r>
      <w:r w:rsidRPr="00E25629">
        <w:rPr>
          <w:rFonts w:ascii="Arial" w:hAnsi="Arial" w:cs="Arial"/>
          <w:iCs/>
          <w:spacing w:val="4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as</w:t>
      </w:r>
      <w:r w:rsidRPr="00E25629">
        <w:rPr>
          <w:rFonts w:ascii="Arial" w:hAnsi="Arial" w:cs="Arial"/>
          <w:iCs/>
          <w:spacing w:val="4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est</w:t>
      </w:r>
      <w:r w:rsidRPr="00E25629">
        <w:rPr>
          <w:rFonts w:ascii="Arial" w:hAnsi="Arial" w:cs="Arial"/>
          <w:iCs/>
          <w:spacing w:val="1"/>
          <w:sz w:val="20"/>
          <w:szCs w:val="20"/>
        </w:rPr>
        <w:t>a</w:t>
      </w:r>
      <w:r w:rsidRPr="00E25629">
        <w:rPr>
          <w:rFonts w:ascii="Arial" w:hAnsi="Arial" w:cs="Arial"/>
          <w:iCs/>
          <w:sz w:val="20"/>
          <w:szCs w:val="20"/>
        </w:rPr>
        <w:t>b</w:t>
      </w:r>
      <w:r w:rsidRPr="00E25629">
        <w:rPr>
          <w:rFonts w:ascii="Arial" w:hAnsi="Arial" w:cs="Arial"/>
          <w:iCs/>
          <w:spacing w:val="-2"/>
          <w:sz w:val="20"/>
          <w:szCs w:val="20"/>
        </w:rPr>
        <w:t>l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pacing w:val="1"/>
          <w:sz w:val="20"/>
          <w:szCs w:val="20"/>
        </w:rPr>
        <w:t>sh</w:t>
      </w:r>
      <w:r w:rsidRPr="00E25629">
        <w:rPr>
          <w:rFonts w:ascii="Arial" w:hAnsi="Arial" w:cs="Arial"/>
          <w:iCs/>
          <w:sz w:val="20"/>
          <w:szCs w:val="20"/>
        </w:rPr>
        <w:t>ed</w:t>
      </w:r>
      <w:r w:rsidRPr="00E25629">
        <w:rPr>
          <w:rFonts w:ascii="Arial" w:hAnsi="Arial" w:cs="Arial"/>
          <w:iCs/>
          <w:spacing w:val="4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z w:val="20"/>
          <w:szCs w:val="20"/>
        </w:rPr>
        <w:t>n</w:t>
      </w:r>
      <w:r w:rsidRPr="00E25629">
        <w:rPr>
          <w:rFonts w:ascii="Arial" w:hAnsi="Arial" w:cs="Arial"/>
          <w:iCs/>
          <w:spacing w:val="43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yo</w:t>
      </w:r>
      <w:r w:rsidRPr="00E25629">
        <w:rPr>
          <w:rFonts w:ascii="Arial" w:hAnsi="Arial" w:cs="Arial"/>
          <w:iCs/>
          <w:sz w:val="20"/>
          <w:szCs w:val="20"/>
        </w:rPr>
        <w:t>ur</w:t>
      </w:r>
      <w:r w:rsidRPr="00E25629">
        <w:rPr>
          <w:rFonts w:ascii="Arial" w:hAnsi="Arial" w:cs="Arial"/>
          <w:iCs/>
          <w:spacing w:val="45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P</w:t>
      </w:r>
      <w:r w:rsidRPr="00E25629">
        <w:rPr>
          <w:rFonts w:ascii="Arial" w:hAnsi="Arial" w:cs="Arial"/>
          <w:iCs/>
          <w:sz w:val="20"/>
          <w:szCs w:val="20"/>
        </w:rPr>
        <w:t>r</w:t>
      </w:r>
      <w:r w:rsidRPr="00E25629">
        <w:rPr>
          <w:rFonts w:ascii="Arial" w:hAnsi="Arial" w:cs="Arial"/>
          <w:iCs/>
          <w:spacing w:val="1"/>
          <w:sz w:val="20"/>
          <w:szCs w:val="20"/>
        </w:rPr>
        <w:t>o</w:t>
      </w:r>
      <w:r w:rsidRPr="00E25629">
        <w:rPr>
          <w:rFonts w:ascii="Arial" w:hAnsi="Arial" w:cs="Arial"/>
          <w:iCs/>
          <w:spacing w:val="-1"/>
          <w:sz w:val="20"/>
          <w:szCs w:val="20"/>
        </w:rPr>
        <w:t>j</w:t>
      </w:r>
      <w:r w:rsidRPr="00E25629">
        <w:rPr>
          <w:rFonts w:ascii="Arial" w:hAnsi="Arial" w:cs="Arial"/>
          <w:iCs/>
          <w:sz w:val="20"/>
          <w:szCs w:val="20"/>
        </w:rPr>
        <w:t>ect</w:t>
      </w:r>
      <w:r w:rsidRPr="00E25629">
        <w:rPr>
          <w:rFonts w:ascii="Arial" w:hAnsi="Arial" w:cs="Arial"/>
          <w:iCs/>
          <w:spacing w:val="4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Sc</w:t>
      </w:r>
      <w:r w:rsidRPr="00E25629">
        <w:rPr>
          <w:rFonts w:ascii="Arial" w:hAnsi="Arial" w:cs="Arial"/>
          <w:iCs/>
          <w:sz w:val="20"/>
          <w:szCs w:val="20"/>
        </w:rPr>
        <w:t>o</w:t>
      </w:r>
      <w:r w:rsidRPr="00E25629">
        <w:rPr>
          <w:rFonts w:ascii="Arial" w:hAnsi="Arial" w:cs="Arial"/>
          <w:iCs/>
          <w:spacing w:val="-1"/>
          <w:sz w:val="20"/>
          <w:szCs w:val="20"/>
        </w:rPr>
        <w:t>p</w:t>
      </w:r>
      <w:r w:rsidRPr="00E25629">
        <w:rPr>
          <w:rFonts w:ascii="Arial" w:hAnsi="Arial" w:cs="Arial"/>
          <w:iCs/>
          <w:sz w:val="20"/>
          <w:szCs w:val="20"/>
        </w:rPr>
        <w:t>e,</w:t>
      </w:r>
      <w:r w:rsidRPr="00E25629">
        <w:rPr>
          <w:rFonts w:ascii="Arial" w:hAnsi="Arial" w:cs="Arial"/>
          <w:iCs/>
          <w:spacing w:val="4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a</w:t>
      </w:r>
      <w:r w:rsidRPr="00E25629">
        <w:rPr>
          <w:rFonts w:ascii="Arial" w:hAnsi="Arial" w:cs="Arial"/>
          <w:iCs/>
          <w:spacing w:val="2"/>
          <w:sz w:val="20"/>
          <w:szCs w:val="20"/>
        </w:rPr>
        <w:t>r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43"/>
          <w:sz w:val="20"/>
          <w:szCs w:val="20"/>
        </w:rPr>
        <w:t xml:space="preserve"> </w:t>
      </w:r>
    </w:p>
    <w:p w:rsidR="004F3E7F" w:rsidRPr="00E25629" w:rsidRDefault="004F3E7F" w:rsidP="00E25629">
      <w:pPr>
        <w:kinsoku w:val="0"/>
        <w:overflowPunct w:val="0"/>
        <w:spacing w:line="224" w:lineRule="exact"/>
        <w:rPr>
          <w:rFonts w:ascii="Arial" w:hAnsi="Arial" w:cs="Arial"/>
          <w:iCs/>
          <w:spacing w:val="-5"/>
          <w:sz w:val="20"/>
          <w:szCs w:val="20"/>
        </w:rPr>
      </w:pPr>
      <w:r w:rsidRPr="00E25629">
        <w:rPr>
          <w:rFonts w:ascii="Arial" w:hAnsi="Arial" w:cs="Arial"/>
          <w:iCs/>
          <w:sz w:val="20"/>
          <w:szCs w:val="20"/>
        </w:rPr>
        <w:t>ach</w:t>
      </w:r>
      <w:r w:rsidRPr="00E25629">
        <w:rPr>
          <w:rFonts w:ascii="Arial" w:hAnsi="Arial" w:cs="Arial"/>
          <w:iCs/>
          <w:spacing w:val="-2"/>
          <w:sz w:val="20"/>
          <w:szCs w:val="20"/>
        </w:rPr>
        <w:t>i</w:t>
      </w:r>
      <w:r w:rsidRPr="00E25629">
        <w:rPr>
          <w:rFonts w:ascii="Arial" w:hAnsi="Arial" w:cs="Arial"/>
          <w:iCs/>
          <w:sz w:val="20"/>
          <w:szCs w:val="20"/>
        </w:rPr>
        <w:t>ev</w:t>
      </w:r>
      <w:r w:rsidRPr="00E25629">
        <w:rPr>
          <w:rFonts w:ascii="Arial" w:hAnsi="Arial" w:cs="Arial"/>
          <w:iCs/>
          <w:spacing w:val="1"/>
          <w:sz w:val="20"/>
          <w:szCs w:val="20"/>
        </w:rPr>
        <w:t>e</w:t>
      </w:r>
      <w:r w:rsidRPr="00E25629">
        <w:rPr>
          <w:rFonts w:ascii="Arial" w:hAnsi="Arial" w:cs="Arial"/>
          <w:iCs/>
          <w:sz w:val="20"/>
          <w:szCs w:val="20"/>
        </w:rPr>
        <w:t>d.</w:t>
      </w:r>
      <w:r w:rsidR="0033166A">
        <w:rPr>
          <w:rFonts w:ascii="Arial" w:hAnsi="Arial" w:cs="Arial"/>
          <w:iCs/>
          <w:sz w:val="20"/>
          <w:szCs w:val="20"/>
        </w:rPr>
        <w:t xml:space="preserve"> </w:t>
      </w:r>
      <w:r w:rsidR="00740516" w:rsidRPr="00E25629">
        <w:rPr>
          <w:rFonts w:ascii="Arial" w:hAnsi="Arial" w:cs="Arial"/>
          <w:iCs/>
          <w:sz w:val="20"/>
          <w:szCs w:val="20"/>
        </w:rPr>
        <w:t>This is known as the mid-point review</w:t>
      </w:r>
      <w:r w:rsidR="00B36000" w:rsidRPr="00E25629">
        <w:rPr>
          <w:rFonts w:ascii="Arial" w:hAnsi="Arial" w:cs="Arial"/>
          <w:iCs/>
          <w:sz w:val="20"/>
          <w:szCs w:val="20"/>
        </w:rPr>
        <w:t xml:space="preserve"> and</w:t>
      </w:r>
      <w:r w:rsidRPr="00E25629">
        <w:rPr>
          <w:rFonts w:ascii="Arial" w:hAnsi="Arial" w:cs="Arial"/>
          <w:iCs/>
          <w:spacing w:val="-5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pacing w:val="1"/>
          <w:sz w:val="20"/>
          <w:szCs w:val="20"/>
        </w:rPr>
        <w:t>e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-1"/>
          <w:sz w:val="20"/>
          <w:szCs w:val="20"/>
        </w:rPr>
        <w:t>d</w:t>
      </w:r>
      <w:r w:rsidRPr="00E25629">
        <w:rPr>
          <w:rFonts w:ascii="Arial" w:hAnsi="Arial" w:cs="Arial"/>
          <w:iCs/>
          <w:sz w:val="20"/>
          <w:szCs w:val="20"/>
        </w:rPr>
        <w:t>s</w:t>
      </w:r>
      <w:r w:rsidR="00E25629" w:rsidRPr="00E25629">
        <w:rPr>
          <w:rFonts w:ascii="Arial" w:hAnsi="Arial" w:cs="Arial"/>
          <w:iCs/>
          <w:spacing w:val="-5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t</w:t>
      </w:r>
      <w:r w:rsidRPr="00E25629">
        <w:rPr>
          <w:rFonts w:ascii="Arial" w:hAnsi="Arial" w:cs="Arial"/>
          <w:iCs/>
          <w:sz w:val="20"/>
          <w:szCs w:val="20"/>
        </w:rPr>
        <w:t>o</w:t>
      </w:r>
      <w:r w:rsidRPr="00E25629">
        <w:rPr>
          <w:rFonts w:ascii="Arial" w:hAnsi="Arial" w:cs="Arial"/>
          <w:iCs/>
          <w:spacing w:val="-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b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-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re</w:t>
      </w:r>
      <w:r w:rsidRPr="00E25629">
        <w:rPr>
          <w:rFonts w:ascii="Arial" w:hAnsi="Arial" w:cs="Arial"/>
          <w:iCs/>
          <w:spacing w:val="1"/>
          <w:sz w:val="20"/>
          <w:szCs w:val="20"/>
        </w:rPr>
        <w:t>ce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pacing w:val="1"/>
          <w:sz w:val="20"/>
          <w:szCs w:val="20"/>
        </w:rPr>
        <w:t>v</w:t>
      </w:r>
      <w:r w:rsidRPr="00E25629">
        <w:rPr>
          <w:rFonts w:ascii="Arial" w:hAnsi="Arial" w:cs="Arial"/>
          <w:iCs/>
          <w:sz w:val="20"/>
          <w:szCs w:val="20"/>
        </w:rPr>
        <w:t>ed</w:t>
      </w:r>
      <w:r w:rsidRPr="00E25629">
        <w:rPr>
          <w:rFonts w:ascii="Arial" w:hAnsi="Arial" w:cs="Arial"/>
          <w:iCs/>
          <w:spacing w:val="-4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by</w:t>
      </w:r>
      <w:r w:rsidRPr="00E25629">
        <w:rPr>
          <w:rFonts w:ascii="Arial" w:hAnsi="Arial" w:cs="Arial"/>
          <w:iCs/>
          <w:spacing w:val="-4"/>
          <w:sz w:val="20"/>
          <w:szCs w:val="20"/>
        </w:rPr>
        <w:t xml:space="preserve"> </w:t>
      </w:r>
      <w:r w:rsidR="00077496">
        <w:rPr>
          <w:rFonts w:ascii="Arial" w:hAnsi="Arial" w:cs="Arial"/>
          <w:iCs/>
          <w:sz w:val="20"/>
          <w:szCs w:val="20"/>
        </w:rPr>
        <w:t>15</w:t>
      </w:r>
      <w:r w:rsidR="00BD0E0D">
        <w:rPr>
          <w:rFonts w:ascii="Arial" w:hAnsi="Arial" w:cs="Arial"/>
          <w:iCs/>
          <w:sz w:val="20"/>
          <w:szCs w:val="20"/>
        </w:rPr>
        <w:t>th</w:t>
      </w:r>
      <w:r w:rsidRPr="00E25629">
        <w:rPr>
          <w:rFonts w:ascii="Arial" w:hAnsi="Arial" w:cs="Arial"/>
          <w:iCs/>
          <w:spacing w:val="13"/>
          <w:position w:val="10"/>
          <w:sz w:val="13"/>
          <w:szCs w:val="13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J</w:t>
      </w:r>
      <w:r w:rsidRPr="00E25629">
        <w:rPr>
          <w:rFonts w:ascii="Arial" w:hAnsi="Arial" w:cs="Arial"/>
          <w:iCs/>
          <w:sz w:val="20"/>
          <w:szCs w:val="20"/>
        </w:rPr>
        <w:t>a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z w:val="20"/>
          <w:szCs w:val="20"/>
        </w:rPr>
        <w:t>u</w:t>
      </w:r>
      <w:r w:rsidRPr="00E25629">
        <w:rPr>
          <w:rFonts w:ascii="Arial" w:hAnsi="Arial" w:cs="Arial"/>
          <w:iCs/>
          <w:spacing w:val="-1"/>
          <w:sz w:val="20"/>
          <w:szCs w:val="20"/>
        </w:rPr>
        <w:t>a</w:t>
      </w:r>
      <w:r w:rsidRPr="00E25629">
        <w:rPr>
          <w:rFonts w:ascii="Arial" w:hAnsi="Arial" w:cs="Arial"/>
          <w:iCs/>
          <w:sz w:val="20"/>
          <w:szCs w:val="20"/>
        </w:rPr>
        <w:t>ry</w:t>
      </w:r>
      <w:r w:rsidRPr="00E25629">
        <w:rPr>
          <w:rFonts w:ascii="Arial" w:hAnsi="Arial" w:cs="Arial"/>
          <w:iCs/>
          <w:spacing w:val="-5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2</w:t>
      </w:r>
      <w:r w:rsidRPr="00E25629">
        <w:rPr>
          <w:rFonts w:ascii="Arial" w:hAnsi="Arial" w:cs="Arial"/>
          <w:iCs/>
          <w:sz w:val="20"/>
          <w:szCs w:val="20"/>
        </w:rPr>
        <w:t>0</w:t>
      </w:r>
      <w:r w:rsidR="00077496">
        <w:rPr>
          <w:rFonts w:ascii="Arial" w:hAnsi="Arial" w:cs="Arial"/>
          <w:iCs/>
          <w:spacing w:val="-1"/>
          <w:sz w:val="20"/>
          <w:szCs w:val="20"/>
        </w:rPr>
        <w:t>20</w:t>
      </w:r>
      <w:r w:rsidRPr="00E25629">
        <w:rPr>
          <w:rFonts w:ascii="Arial" w:hAnsi="Arial" w:cs="Arial"/>
          <w:iCs/>
          <w:sz w:val="20"/>
          <w:szCs w:val="20"/>
        </w:rPr>
        <w:t>)</w:t>
      </w:r>
      <w:r w:rsidR="00E25629" w:rsidRPr="00E25629">
        <w:rPr>
          <w:rFonts w:ascii="Arial" w:hAnsi="Arial" w:cs="Arial"/>
          <w:iCs/>
          <w:spacing w:val="1"/>
          <w:sz w:val="20"/>
          <w:szCs w:val="20"/>
        </w:rPr>
        <w:t xml:space="preserve"> </w:t>
      </w:r>
    </w:p>
    <w:p w:rsidR="00E25629" w:rsidRPr="009D0AEA" w:rsidRDefault="00E25629" w:rsidP="00E25629">
      <w:pPr>
        <w:kinsoku w:val="0"/>
        <w:overflowPunct w:val="0"/>
        <w:spacing w:before="4" w:line="230" w:lineRule="exact"/>
        <w:ind w:right="122"/>
        <w:rPr>
          <w:rFonts w:ascii="Arial" w:hAnsi="Arial" w:cs="Arial"/>
          <w:sz w:val="20"/>
          <w:szCs w:val="20"/>
        </w:rPr>
      </w:pPr>
    </w:p>
    <w:p w:rsidR="004F3E7F" w:rsidRPr="009D0AEA" w:rsidRDefault="004F3E7F" w:rsidP="00E25629">
      <w:pPr>
        <w:kinsoku w:val="0"/>
        <w:overflowPunct w:val="0"/>
        <w:spacing w:before="7" w:line="200" w:lineRule="exact"/>
        <w:rPr>
          <w:rFonts w:ascii="Arial" w:hAnsi="Arial" w:cs="Arial"/>
          <w:sz w:val="20"/>
          <w:szCs w:val="20"/>
        </w:rPr>
      </w:pPr>
    </w:p>
    <w:p w:rsidR="004F3E7F" w:rsidRPr="009D0AEA" w:rsidRDefault="004F3E7F" w:rsidP="00E25629">
      <w:pPr>
        <w:pStyle w:val="BodyText"/>
        <w:tabs>
          <w:tab w:val="left" w:pos="830"/>
        </w:tabs>
        <w:kinsoku w:val="0"/>
        <w:overflowPunct w:val="0"/>
        <w:ind w:left="0"/>
      </w:pPr>
      <w:r w:rsidRPr="009D0AEA">
        <w:rPr>
          <w:spacing w:val="3"/>
        </w:rPr>
        <w:t>T</w:t>
      </w:r>
      <w:r w:rsidRPr="009D0AEA">
        <w:t>h</w:t>
      </w:r>
      <w:r w:rsidRPr="009D0AEA">
        <w:rPr>
          <w:spacing w:val="-2"/>
        </w:rPr>
        <w:t>i</w:t>
      </w:r>
      <w:r w:rsidRPr="009D0AEA">
        <w:t>rd</w:t>
      </w:r>
      <w:r w:rsidRPr="009D0AEA">
        <w:rPr>
          <w:spacing w:val="-8"/>
        </w:rPr>
        <w:t xml:space="preserve"> </w:t>
      </w:r>
      <w:r w:rsidRPr="009D0AEA">
        <w:rPr>
          <w:spacing w:val="-2"/>
        </w:rPr>
        <w:t>i</w:t>
      </w:r>
      <w:r w:rsidRPr="009D0AEA">
        <w:t>nst</w:t>
      </w:r>
      <w:r w:rsidRPr="009D0AEA">
        <w:rPr>
          <w:spacing w:val="1"/>
        </w:rPr>
        <w:t>a</w:t>
      </w:r>
      <w:r w:rsidRPr="009D0AEA">
        <w:rPr>
          <w:spacing w:val="-1"/>
        </w:rPr>
        <w:t>l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nt</w:t>
      </w:r>
      <w:r w:rsidRPr="009D0AEA">
        <w:t>:</w:t>
      </w:r>
      <w:r w:rsidRPr="009D0AEA">
        <w:rPr>
          <w:spacing w:val="-8"/>
        </w:rPr>
        <w:t xml:space="preserve"> </w:t>
      </w:r>
      <w:r w:rsidR="00077496">
        <w:rPr>
          <w:spacing w:val="3"/>
        </w:rPr>
        <w:t>20th</w:t>
      </w:r>
      <w:r w:rsidR="00BD0E0D">
        <w:rPr>
          <w:spacing w:val="3"/>
        </w:rPr>
        <w:t xml:space="preserve"> February</w:t>
      </w:r>
      <w:r w:rsidRPr="009D0AEA">
        <w:t>,</w:t>
      </w:r>
      <w:r w:rsidRPr="009D0AEA">
        <w:rPr>
          <w:spacing w:val="-8"/>
        </w:rPr>
        <w:t xml:space="preserve"> </w:t>
      </w:r>
      <w:r w:rsidRPr="009D0AEA">
        <w:rPr>
          <w:spacing w:val="1"/>
        </w:rPr>
        <w:t>2</w:t>
      </w:r>
      <w:r w:rsidRPr="009D0AEA">
        <w:t>0</w:t>
      </w:r>
      <w:r w:rsidR="00077496">
        <w:rPr>
          <w:spacing w:val="1"/>
        </w:rPr>
        <w:t>20</w:t>
      </w:r>
      <w:r w:rsidR="004B444A">
        <w:t xml:space="preserve"> 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-6"/>
        </w:rPr>
        <w:t xml:space="preserve"> </w:t>
      </w:r>
      <w:r w:rsidRPr="009D0AEA">
        <w:t>$</w:t>
      </w:r>
      <w:r w:rsidR="0052231C">
        <w:rPr>
          <w:spacing w:val="-1"/>
        </w:rPr>
        <w:t>500</w:t>
      </w:r>
    </w:p>
    <w:p w:rsidR="004F3E7F" w:rsidRPr="00E25629" w:rsidRDefault="004F3E7F" w:rsidP="00E25629">
      <w:pPr>
        <w:kinsoku w:val="0"/>
        <w:overflowPunct w:val="0"/>
        <w:spacing w:line="226" w:lineRule="exact"/>
        <w:rPr>
          <w:rFonts w:ascii="Arial" w:hAnsi="Arial" w:cs="Arial"/>
          <w:sz w:val="20"/>
          <w:szCs w:val="20"/>
        </w:rPr>
      </w:pPr>
      <w:r w:rsidRPr="00E25629">
        <w:rPr>
          <w:rFonts w:ascii="Arial" w:hAnsi="Arial" w:cs="Arial"/>
          <w:iCs/>
          <w:sz w:val="20"/>
          <w:szCs w:val="20"/>
        </w:rPr>
        <w:t>(</w:t>
      </w:r>
      <w:r w:rsidRPr="00E25629">
        <w:rPr>
          <w:rFonts w:ascii="Arial" w:hAnsi="Arial" w:cs="Arial"/>
          <w:iCs/>
          <w:spacing w:val="-1"/>
          <w:sz w:val="20"/>
          <w:szCs w:val="20"/>
        </w:rPr>
        <w:t>S</w:t>
      </w:r>
      <w:r w:rsidRPr="00E25629">
        <w:rPr>
          <w:rFonts w:ascii="Arial" w:hAnsi="Arial" w:cs="Arial"/>
          <w:iCs/>
          <w:sz w:val="20"/>
          <w:szCs w:val="20"/>
        </w:rPr>
        <w:t>ee</w:t>
      </w:r>
      <w:r w:rsidRPr="00E25629">
        <w:rPr>
          <w:rFonts w:ascii="Arial" w:hAnsi="Arial" w:cs="Arial"/>
          <w:iCs/>
          <w:spacing w:val="-7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z w:val="20"/>
          <w:szCs w:val="20"/>
        </w:rPr>
        <w:t>m</w:t>
      </w:r>
      <w:r w:rsidRPr="00E25629">
        <w:rPr>
          <w:rFonts w:ascii="Arial" w:hAnsi="Arial" w:cs="Arial"/>
          <w:iCs/>
          <w:spacing w:val="1"/>
          <w:sz w:val="20"/>
          <w:szCs w:val="20"/>
        </w:rPr>
        <w:t>p</w:t>
      </w:r>
      <w:r w:rsidRPr="00E25629">
        <w:rPr>
          <w:rFonts w:ascii="Arial" w:hAnsi="Arial" w:cs="Arial"/>
          <w:iCs/>
          <w:sz w:val="20"/>
          <w:szCs w:val="20"/>
        </w:rPr>
        <w:t>orta</w:t>
      </w:r>
      <w:r w:rsidRPr="00E25629">
        <w:rPr>
          <w:rFonts w:ascii="Arial" w:hAnsi="Arial" w:cs="Arial"/>
          <w:iCs/>
          <w:spacing w:val="1"/>
          <w:sz w:val="20"/>
          <w:szCs w:val="20"/>
        </w:rPr>
        <w:t>n</w:t>
      </w:r>
      <w:r w:rsidRPr="00E25629">
        <w:rPr>
          <w:rFonts w:ascii="Arial" w:hAnsi="Arial" w:cs="Arial"/>
          <w:iCs/>
          <w:sz w:val="20"/>
          <w:szCs w:val="20"/>
        </w:rPr>
        <w:t>t</w:t>
      </w:r>
      <w:r w:rsidRPr="00E25629">
        <w:rPr>
          <w:rFonts w:ascii="Arial" w:hAnsi="Arial" w:cs="Arial"/>
          <w:iCs/>
          <w:spacing w:val="-7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pacing w:val="1"/>
          <w:sz w:val="20"/>
          <w:szCs w:val="20"/>
        </w:rPr>
        <w:t>o</w:t>
      </w:r>
      <w:r w:rsidRPr="00E25629">
        <w:rPr>
          <w:rFonts w:ascii="Arial" w:hAnsi="Arial" w:cs="Arial"/>
          <w:iCs/>
          <w:sz w:val="20"/>
          <w:szCs w:val="20"/>
        </w:rPr>
        <w:t>te</w:t>
      </w:r>
      <w:r w:rsidRPr="00E25629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b</w:t>
      </w:r>
      <w:r w:rsidRPr="00E25629">
        <w:rPr>
          <w:rFonts w:ascii="Arial" w:hAnsi="Arial" w:cs="Arial"/>
          <w:iCs/>
          <w:sz w:val="20"/>
          <w:szCs w:val="20"/>
        </w:rPr>
        <w:t>elow</w:t>
      </w:r>
      <w:r w:rsidRPr="00E25629">
        <w:rPr>
          <w:rFonts w:ascii="Arial" w:hAnsi="Arial" w:cs="Arial"/>
          <w:iCs/>
          <w:spacing w:val="-5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re</w:t>
      </w:r>
      <w:r w:rsidRPr="00E25629">
        <w:rPr>
          <w:rFonts w:ascii="Arial" w:hAnsi="Arial" w:cs="Arial"/>
          <w:iCs/>
          <w:spacing w:val="-1"/>
          <w:sz w:val="20"/>
          <w:szCs w:val="20"/>
        </w:rPr>
        <w:t>g</w:t>
      </w:r>
      <w:r w:rsidRPr="00E25629">
        <w:rPr>
          <w:rFonts w:ascii="Arial" w:hAnsi="Arial" w:cs="Arial"/>
          <w:iCs/>
          <w:sz w:val="20"/>
          <w:szCs w:val="20"/>
        </w:rPr>
        <w:t>ard</w:t>
      </w:r>
      <w:r w:rsidRPr="00E25629">
        <w:rPr>
          <w:rFonts w:ascii="Arial" w:hAnsi="Arial" w:cs="Arial"/>
          <w:iCs/>
          <w:spacing w:val="1"/>
          <w:sz w:val="20"/>
          <w:szCs w:val="20"/>
        </w:rPr>
        <w:t>i</w:t>
      </w:r>
      <w:r w:rsidRPr="00E25629">
        <w:rPr>
          <w:rFonts w:ascii="Arial" w:hAnsi="Arial" w:cs="Arial"/>
          <w:iCs/>
          <w:sz w:val="20"/>
          <w:szCs w:val="20"/>
        </w:rPr>
        <w:t>ng</w:t>
      </w:r>
      <w:r w:rsidRPr="00E25629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pacing w:val="1"/>
          <w:sz w:val="20"/>
          <w:szCs w:val="20"/>
        </w:rPr>
        <w:t>f</w:t>
      </w:r>
      <w:r w:rsidRPr="00E25629">
        <w:rPr>
          <w:rFonts w:ascii="Arial" w:hAnsi="Arial" w:cs="Arial"/>
          <w:iCs/>
          <w:spacing w:val="-1"/>
          <w:sz w:val="20"/>
          <w:szCs w:val="20"/>
        </w:rPr>
        <w:t>i</w:t>
      </w:r>
      <w:r w:rsidRPr="00E25629">
        <w:rPr>
          <w:rFonts w:ascii="Arial" w:hAnsi="Arial" w:cs="Arial"/>
          <w:iCs/>
          <w:spacing w:val="1"/>
          <w:sz w:val="20"/>
          <w:szCs w:val="20"/>
        </w:rPr>
        <w:t>n</w:t>
      </w:r>
      <w:r w:rsidRPr="00E25629">
        <w:rPr>
          <w:rFonts w:ascii="Arial" w:hAnsi="Arial" w:cs="Arial"/>
          <w:iCs/>
          <w:sz w:val="20"/>
          <w:szCs w:val="20"/>
        </w:rPr>
        <w:t>al</w:t>
      </w:r>
      <w:r w:rsidRPr="00E25629">
        <w:rPr>
          <w:rFonts w:ascii="Arial" w:hAnsi="Arial" w:cs="Arial"/>
          <w:iCs/>
          <w:spacing w:val="-7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pre</w:t>
      </w:r>
      <w:r w:rsidRPr="00E25629">
        <w:rPr>
          <w:rFonts w:ascii="Arial" w:hAnsi="Arial" w:cs="Arial"/>
          <w:iCs/>
          <w:spacing w:val="1"/>
          <w:sz w:val="20"/>
          <w:szCs w:val="20"/>
        </w:rPr>
        <w:t>s</w:t>
      </w:r>
      <w:r w:rsidRPr="00E25629">
        <w:rPr>
          <w:rFonts w:ascii="Arial" w:hAnsi="Arial" w:cs="Arial"/>
          <w:iCs/>
          <w:sz w:val="20"/>
          <w:szCs w:val="20"/>
        </w:rPr>
        <w:t>e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pacing w:val="2"/>
          <w:sz w:val="20"/>
          <w:szCs w:val="20"/>
        </w:rPr>
        <w:t>t</w:t>
      </w:r>
      <w:r w:rsidRPr="00E25629">
        <w:rPr>
          <w:rFonts w:ascii="Arial" w:hAnsi="Arial" w:cs="Arial"/>
          <w:iCs/>
          <w:sz w:val="20"/>
          <w:szCs w:val="20"/>
        </w:rPr>
        <w:t>ation</w:t>
      </w:r>
      <w:r w:rsidRPr="00E25629">
        <w:rPr>
          <w:rFonts w:ascii="Arial" w:hAnsi="Arial" w:cs="Arial"/>
          <w:iCs/>
          <w:spacing w:val="-5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a</w:t>
      </w:r>
      <w:r w:rsidRPr="00E25629">
        <w:rPr>
          <w:rFonts w:ascii="Arial" w:hAnsi="Arial" w:cs="Arial"/>
          <w:iCs/>
          <w:spacing w:val="-1"/>
          <w:sz w:val="20"/>
          <w:szCs w:val="20"/>
        </w:rPr>
        <w:t>n</w:t>
      </w:r>
      <w:r w:rsidRPr="00E25629">
        <w:rPr>
          <w:rFonts w:ascii="Arial" w:hAnsi="Arial" w:cs="Arial"/>
          <w:iCs/>
          <w:sz w:val="20"/>
          <w:szCs w:val="20"/>
        </w:rPr>
        <w:t>d</w:t>
      </w:r>
      <w:r w:rsidRPr="00E25629">
        <w:rPr>
          <w:rFonts w:ascii="Arial" w:hAnsi="Arial" w:cs="Arial"/>
          <w:iCs/>
          <w:spacing w:val="-6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f</w:t>
      </w:r>
      <w:r w:rsidRPr="00E25629">
        <w:rPr>
          <w:rFonts w:ascii="Arial" w:hAnsi="Arial" w:cs="Arial"/>
          <w:iCs/>
          <w:spacing w:val="-2"/>
          <w:sz w:val="20"/>
          <w:szCs w:val="20"/>
        </w:rPr>
        <w:t>i</w:t>
      </w:r>
      <w:r w:rsidRPr="00E25629">
        <w:rPr>
          <w:rFonts w:ascii="Arial" w:hAnsi="Arial" w:cs="Arial"/>
          <w:iCs/>
          <w:spacing w:val="1"/>
          <w:sz w:val="20"/>
          <w:szCs w:val="20"/>
        </w:rPr>
        <w:t>n</w:t>
      </w:r>
      <w:r w:rsidRPr="00E25629">
        <w:rPr>
          <w:rFonts w:ascii="Arial" w:hAnsi="Arial" w:cs="Arial"/>
          <w:iCs/>
          <w:sz w:val="20"/>
          <w:szCs w:val="20"/>
        </w:rPr>
        <w:t>al</w:t>
      </w:r>
      <w:r w:rsidRPr="00E25629">
        <w:rPr>
          <w:rFonts w:ascii="Arial" w:hAnsi="Arial" w:cs="Arial"/>
          <w:iCs/>
          <w:spacing w:val="-8"/>
          <w:sz w:val="20"/>
          <w:szCs w:val="20"/>
        </w:rPr>
        <w:t xml:space="preserve"> </w:t>
      </w:r>
      <w:r w:rsidRPr="00E25629">
        <w:rPr>
          <w:rFonts w:ascii="Arial" w:hAnsi="Arial" w:cs="Arial"/>
          <w:iCs/>
          <w:sz w:val="20"/>
          <w:szCs w:val="20"/>
        </w:rPr>
        <w:t>r</w:t>
      </w:r>
      <w:r w:rsidRPr="00E25629">
        <w:rPr>
          <w:rFonts w:ascii="Arial" w:hAnsi="Arial" w:cs="Arial"/>
          <w:iCs/>
          <w:spacing w:val="1"/>
          <w:sz w:val="20"/>
          <w:szCs w:val="20"/>
        </w:rPr>
        <w:t>e</w:t>
      </w:r>
      <w:r w:rsidRPr="00E25629">
        <w:rPr>
          <w:rFonts w:ascii="Arial" w:hAnsi="Arial" w:cs="Arial"/>
          <w:iCs/>
          <w:sz w:val="20"/>
          <w:szCs w:val="20"/>
        </w:rPr>
        <w:t>p</w:t>
      </w:r>
      <w:r w:rsidRPr="00E25629">
        <w:rPr>
          <w:rFonts w:ascii="Arial" w:hAnsi="Arial" w:cs="Arial"/>
          <w:iCs/>
          <w:spacing w:val="-1"/>
          <w:sz w:val="20"/>
          <w:szCs w:val="20"/>
        </w:rPr>
        <w:t>o</w:t>
      </w:r>
      <w:r w:rsidRPr="00E25629">
        <w:rPr>
          <w:rFonts w:ascii="Arial" w:hAnsi="Arial" w:cs="Arial"/>
          <w:iCs/>
          <w:sz w:val="20"/>
          <w:szCs w:val="20"/>
        </w:rPr>
        <w:t>rt)</w:t>
      </w:r>
      <w:r w:rsidR="004B444A">
        <w:rPr>
          <w:rFonts w:ascii="Arial" w:hAnsi="Arial" w:cs="Arial"/>
          <w:iCs/>
          <w:sz w:val="20"/>
          <w:szCs w:val="20"/>
        </w:rPr>
        <w:t xml:space="preserve">.  Completion of an online feedback survey is also required for this third payment to be made.  </w:t>
      </w:r>
    </w:p>
    <w:p w:rsidR="004F3E7F" w:rsidRPr="009D0AEA" w:rsidRDefault="004F3E7F" w:rsidP="00E25629">
      <w:pPr>
        <w:kinsoku w:val="0"/>
        <w:overflowPunct w:val="0"/>
        <w:spacing w:before="5" w:line="100" w:lineRule="exact"/>
        <w:rPr>
          <w:rFonts w:ascii="Arial" w:hAnsi="Arial" w:cs="Arial"/>
          <w:sz w:val="10"/>
          <w:szCs w:val="10"/>
        </w:rPr>
      </w:pPr>
    </w:p>
    <w:p w:rsidR="004F3E7F" w:rsidRPr="009D0AEA" w:rsidRDefault="004F3E7F" w:rsidP="00E25629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9D0AEA" w:rsidRDefault="004F3E7F" w:rsidP="00E25629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E25629" w:rsidRDefault="004F3E7F" w:rsidP="00E25629">
      <w:pPr>
        <w:pStyle w:val="Heading3"/>
        <w:tabs>
          <w:tab w:val="left" w:pos="470"/>
        </w:tabs>
        <w:kinsoku w:val="0"/>
        <w:overflowPunct w:val="0"/>
        <w:ind w:left="0" w:firstLine="0"/>
        <w:rPr>
          <w:b w:val="0"/>
          <w:bCs w:val="0"/>
          <w:i/>
        </w:rPr>
      </w:pPr>
      <w:r w:rsidRPr="00E25629">
        <w:rPr>
          <w:b w:val="0"/>
          <w:i/>
          <w:spacing w:val="-1"/>
        </w:rPr>
        <w:t>P</w:t>
      </w:r>
      <w:r w:rsidRPr="00E25629">
        <w:rPr>
          <w:b w:val="0"/>
          <w:i/>
        </w:rPr>
        <w:t>la</w:t>
      </w:r>
      <w:r w:rsidRPr="00E25629">
        <w:rPr>
          <w:b w:val="0"/>
          <w:i/>
          <w:spacing w:val="-1"/>
        </w:rPr>
        <w:t>c</w:t>
      </w:r>
      <w:r w:rsidRPr="00E25629">
        <w:rPr>
          <w:b w:val="0"/>
          <w:i/>
        </w:rPr>
        <w:t>eme</w:t>
      </w:r>
      <w:r w:rsidRPr="00E25629">
        <w:rPr>
          <w:b w:val="0"/>
          <w:i/>
          <w:spacing w:val="-1"/>
        </w:rPr>
        <w:t>n</w:t>
      </w:r>
      <w:r w:rsidRPr="00E25629">
        <w:rPr>
          <w:b w:val="0"/>
          <w:i/>
        </w:rPr>
        <w:t>t</w:t>
      </w:r>
      <w:r w:rsidRPr="00E25629">
        <w:rPr>
          <w:b w:val="0"/>
          <w:i/>
          <w:spacing w:val="-1"/>
        </w:rPr>
        <w:t xml:space="preserve"> </w:t>
      </w:r>
      <w:r w:rsidRPr="00E25629">
        <w:rPr>
          <w:b w:val="0"/>
          <w:i/>
        </w:rPr>
        <w:t>is</w:t>
      </w:r>
      <w:r w:rsidRPr="00E25629">
        <w:rPr>
          <w:b w:val="0"/>
          <w:i/>
          <w:spacing w:val="-1"/>
        </w:rPr>
        <w:t>s</w:t>
      </w:r>
      <w:r w:rsidRPr="00E25629">
        <w:rPr>
          <w:b w:val="0"/>
          <w:i/>
          <w:spacing w:val="-3"/>
        </w:rPr>
        <w:t>u</w:t>
      </w:r>
      <w:r w:rsidRPr="00E25629">
        <w:rPr>
          <w:b w:val="0"/>
          <w:i/>
        </w:rPr>
        <w:t>es</w:t>
      </w:r>
    </w:p>
    <w:p w:rsidR="004F3E7F" w:rsidRPr="009D0AEA" w:rsidRDefault="004F3E7F" w:rsidP="00E25629">
      <w:pPr>
        <w:pStyle w:val="BodyText"/>
        <w:kinsoku w:val="0"/>
        <w:overflowPunct w:val="0"/>
        <w:spacing w:before="4" w:line="239" w:lineRule="auto"/>
        <w:ind w:left="0" w:right="196"/>
        <w:rPr>
          <w:color w:val="000000"/>
        </w:rPr>
      </w:pPr>
      <w:r w:rsidRPr="009D0AEA">
        <w:rPr>
          <w:spacing w:val="-1"/>
        </w:rPr>
        <w:t>S</w:t>
      </w:r>
      <w:r w:rsidRPr="009D0AEA">
        <w:t>h</w:t>
      </w:r>
      <w:r w:rsidRPr="009D0AEA">
        <w:rPr>
          <w:spacing w:val="1"/>
        </w:rPr>
        <w:t>o</w:t>
      </w:r>
      <w:r w:rsidRPr="009D0AEA">
        <w:t>uld</w:t>
      </w:r>
      <w:r w:rsidRPr="009D0AEA">
        <w:rPr>
          <w:spacing w:val="-6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-5"/>
        </w:rPr>
        <w:t xml:space="preserve"> </w:t>
      </w:r>
      <w:r w:rsidRPr="009D0AEA">
        <w:t>exp</w:t>
      </w:r>
      <w:r w:rsidRPr="009D0AEA">
        <w:rPr>
          <w:spacing w:val="-1"/>
        </w:rPr>
        <w:t>e</w:t>
      </w:r>
      <w:r w:rsidRPr="009D0AEA">
        <w:t>r</w:t>
      </w:r>
      <w:r w:rsidRPr="009D0AEA">
        <w:rPr>
          <w:spacing w:val="1"/>
        </w:rPr>
        <w:t>i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1"/>
        </w:rPr>
        <w:t>c</w:t>
      </w:r>
      <w:r w:rsidRPr="009D0AEA">
        <w:t>e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an</w:t>
      </w:r>
      <w:r w:rsidRPr="009D0AEA">
        <w:t>y</w:t>
      </w:r>
      <w:r w:rsidRPr="009D0AEA">
        <w:rPr>
          <w:spacing w:val="-8"/>
        </w:rPr>
        <w:t xml:space="preserve"> </w:t>
      </w:r>
      <w:r w:rsidRPr="009D0AEA">
        <w:t>proble</w:t>
      </w:r>
      <w:r w:rsidRPr="009D0AEA">
        <w:rPr>
          <w:spacing w:val="4"/>
        </w:rPr>
        <w:t>m</w:t>
      </w:r>
      <w:r w:rsidRPr="009D0AEA">
        <w:t>s</w:t>
      </w:r>
      <w:r w:rsidRPr="009D0AEA">
        <w:rPr>
          <w:spacing w:val="-6"/>
        </w:rPr>
        <w:t xml:space="preserve"> </w:t>
      </w:r>
      <w:r w:rsidRPr="009D0AEA">
        <w:rPr>
          <w:spacing w:val="-3"/>
        </w:rPr>
        <w:t>w</w:t>
      </w:r>
      <w:r w:rsidRPr="009D0AEA">
        <w:t>hi</w:t>
      </w:r>
      <w:r w:rsidRPr="009D0AEA">
        <w:rPr>
          <w:spacing w:val="-1"/>
        </w:rPr>
        <w:t>l</w:t>
      </w:r>
      <w:r w:rsidRPr="009D0AEA">
        <w:rPr>
          <w:spacing w:val="1"/>
        </w:rPr>
        <w:t>s</w:t>
      </w:r>
      <w:r w:rsidRPr="009D0AEA">
        <w:t>t</w:t>
      </w:r>
      <w:r w:rsidRPr="009D0AEA">
        <w:rPr>
          <w:spacing w:val="-5"/>
        </w:rPr>
        <w:t xml:space="preserve"> 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-7"/>
        </w:rPr>
        <w:t xml:space="preserve"> </w:t>
      </w:r>
      <w:r w:rsidRPr="009D0AEA">
        <w:rPr>
          <w:spacing w:val="-1"/>
        </w:rPr>
        <w:t>a</w:t>
      </w:r>
      <w:r w:rsidRPr="009D0AEA">
        <w:rPr>
          <w:spacing w:val="3"/>
        </w:rPr>
        <w:t>r</w:t>
      </w:r>
      <w:r w:rsidRPr="009D0AEA">
        <w:t>e</w:t>
      </w:r>
      <w:r w:rsidRPr="009D0AEA">
        <w:rPr>
          <w:spacing w:val="-7"/>
        </w:rPr>
        <w:t xml:space="preserve"> </w:t>
      </w:r>
      <w:r w:rsidRPr="009D0AEA">
        <w:rPr>
          <w:spacing w:val="-1"/>
        </w:rPr>
        <w:t>u</w:t>
      </w:r>
      <w:r w:rsidRPr="009D0AEA">
        <w:rPr>
          <w:spacing w:val="1"/>
        </w:rPr>
        <w:t>n</w:t>
      </w:r>
      <w:r w:rsidRPr="009D0AEA">
        <w:t>d</w:t>
      </w:r>
      <w:r w:rsidRPr="009D0AEA">
        <w:rPr>
          <w:spacing w:val="-1"/>
        </w:rPr>
        <w:t>e</w:t>
      </w:r>
      <w:r w:rsidRPr="009D0AEA">
        <w:t>rta</w:t>
      </w:r>
      <w:r w:rsidRPr="009D0AEA">
        <w:rPr>
          <w:spacing w:val="2"/>
        </w:rPr>
        <w:t>k</w:t>
      </w:r>
      <w:r w:rsidRPr="009D0AEA">
        <w:rPr>
          <w:spacing w:val="-1"/>
        </w:rPr>
        <w:t>i</w:t>
      </w:r>
      <w:r w:rsidRPr="009D0AEA">
        <w:t>ng</w:t>
      </w:r>
      <w:r w:rsidRPr="009D0AEA">
        <w:rPr>
          <w:spacing w:val="-3"/>
        </w:rPr>
        <w:t xml:space="preserve"> </w:t>
      </w:r>
      <w:r w:rsidRPr="009D0AEA">
        <w:rPr>
          <w:spacing w:val="-5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-4"/>
        </w:rPr>
        <w:t xml:space="preserve"> </w:t>
      </w:r>
      <w:r w:rsidRPr="009D0AEA">
        <w:t>p</w:t>
      </w:r>
      <w:r w:rsidRPr="009D0AEA">
        <w:rPr>
          <w:spacing w:val="-2"/>
        </w:rPr>
        <w:t>l</w:t>
      </w:r>
      <w:r w:rsidRPr="009D0AEA">
        <w:t>a</w:t>
      </w:r>
      <w:r w:rsidRPr="009D0AEA">
        <w:rPr>
          <w:spacing w:val="3"/>
        </w:rPr>
        <w:t>c</w:t>
      </w:r>
      <w:r w:rsidRPr="009D0AEA">
        <w:t>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t,</w:t>
      </w:r>
      <w:r w:rsidRPr="009D0AEA">
        <w:rPr>
          <w:spacing w:val="-7"/>
        </w:rPr>
        <w:t xml:space="preserve"> </w:t>
      </w:r>
      <w:r w:rsidRPr="009D0AEA">
        <w:rPr>
          <w:spacing w:val="-1"/>
        </w:rPr>
        <w:t>pl</w:t>
      </w:r>
      <w:r w:rsidRPr="009D0AEA">
        <w:rPr>
          <w:spacing w:val="1"/>
        </w:rPr>
        <w:t>e</w:t>
      </w:r>
      <w:r w:rsidRPr="009D0AEA">
        <w:t>ase</w:t>
      </w:r>
      <w:r w:rsidRPr="009D0AEA">
        <w:rPr>
          <w:spacing w:val="-7"/>
        </w:rPr>
        <w:t xml:space="preserve"> </w:t>
      </w:r>
      <w:r w:rsidRPr="009D0AEA">
        <w:t>co</w:t>
      </w:r>
      <w:r w:rsidRPr="009D0AEA">
        <w:rPr>
          <w:spacing w:val="-1"/>
        </w:rPr>
        <w:t>n</w:t>
      </w:r>
      <w:r w:rsidRPr="009D0AEA">
        <w:rPr>
          <w:spacing w:val="2"/>
        </w:rPr>
        <w:t>t</w:t>
      </w:r>
      <w:r w:rsidRPr="009D0AEA">
        <w:t>act</w:t>
      </w:r>
      <w:r w:rsidRPr="009D0AEA">
        <w:rPr>
          <w:spacing w:val="1"/>
        </w:rPr>
        <w:t xml:space="preserve"> </w:t>
      </w:r>
      <w:r w:rsidRPr="009D0AEA">
        <w:t>the</w:t>
      </w:r>
      <w:r w:rsidR="00BD0E0D">
        <w:rPr>
          <w:w w:val="99"/>
        </w:rPr>
        <w:t xml:space="preserve"> W</w:t>
      </w:r>
      <w:r w:rsidR="00853A5F">
        <w:rPr>
          <w:w w:val="99"/>
        </w:rPr>
        <w:t xml:space="preserve">estern Sydney University Summer Scholarships </w:t>
      </w:r>
      <w:r w:rsidRPr="009D0AEA">
        <w:t>Co</w:t>
      </w:r>
      <w:r w:rsidRPr="009D0AEA">
        <w:rPr>
          <w:spacing w:val="-1"/>
        </w:rPr>
        <w:t>o</w:t>
      </w:r>
      <w:r w:rsidRPr="009D0AEA">
        <w:t>rd</w:t>
      </w:r>
      <w:r w:rsidRPr="009D0AEA">
        <w:rPr>
          <w:spacing w:val="-2"/>
        </w:rPr>
        <w:t>i</w:t>
      </w:r>
      <w:r w:rsidRPr="009D0AEA">
        <w:rPr>
          <w:spacing w:val="1"/>
        </w:rPr>
        <w:t>n</w:t>
      </w:r>
      <w:r w:rsidRPr="009D0AEA">
        <w:t>at</w:t>
      </w:r>
      <w:r w:rsidRPr="009D0AEA">
        <w:rPr>
          <w:spacing w:val="-1"/>
        </w:rPr>
        <w:t>o</w:t>
      </w:r>
      <w:r w:rsidRPr="009D0AEA">
        <w:t>r</w:t>
      </w:r>
      <w:r w:rsidRPr="009D0AEA">
        <w:rPr>
          <w:spacing w:val="-7"/>
        </w:rPr>
        <w:t xml:space="preserve"> </w:t>
      </w:r>
      <w:r w:rsidR="00B36000" w:rsidRPr="009D0AEA">
        <w:rPr>
          <w:i/>
        </w:rPr>
        <w:t>via</w:t>
      </w:r>
      <w:r w:rsidRPr="009D0AEA">
        <w:rPr>
          <w:spacing w:val="-8"/>
        </w:rPr>
        <w:t xml:space="preserve"> </w:t>
      </w:r>
      <w:r w:rsidRPr="009D0AEA">
        <w:t>e</w:t>
      </w:r>
      <w:r w:rsidRPr="009D0AEA">
        <w:rPr>
          <w:spacing w:val="4"/>
        </w:rPr>
        <w:t>m</w:t>
      </w:r>
      <w:r w:rsidRPr="009D0AEA">
        <w:t>a</w:t>
      </w:r>
      <w:r w:rsidRPr="009D0AEA">
        <w:rPr>
          <w:spacing w:val="-2"/>
        </w:rPr>
        <w:t>i</w:t>
      </w:r>
      <w:r w:rsidRPr="009D0AEA">
        <w:t>l</w:t>
      </w:r>
      <w:r w:rsidRPr="009D0AEA">
        <w:rPr>
          <w:spacing w:val="-7"/>
        </w:rPr>
        <w:t xml:space="preserve"> </w:t>
      </w:r>
      <w:r w:rsidRPr="009D0AEA">
        <w:t>at</w:t>
      </w:r>
      <w:r w:rsidRPr="009D0AEA">
        <w:rPr>
          <w:w w:val="99"/>
        </w:rPr>
        <w:t xml:space="preserve"> </w:t>
      </w:r>
      <w:hyperlink r:id="rId12" w:history="1">
        <w:r w:rsidR="0033166A" w:rsidRPr="0011352C">
          <w:rPr>
            <w:rStyle w:val="Hyperlink"/>
            <w:rFonts w:cs="Arial"/>
            <w:spacing w:val="1"/>
          </w:rPr>
          <w:t>s</w:t>
        </w:r>
        <w:r w:rsidR="0033166A" w:rsidRPr="0011352C">
          <w:rPr>
            <w:rStyle w:val="Hyperlink"/>
            <w:rFonts w:cs="Arial"/>
          </w:rPr>
          <w:t>tu</w:t>
        </w:r>
        <w:r w:rsidR="0033166A" w:rsidRPr="0011352C">
          <w:rPr>
            <w:rStyle w:val="Hyperlink"/>
            <w:rFonts w:cs="Arial"/>
            <w:spacing w:val="-1"/>
          </w:rPr>
          <w:t>d</w:t>
        </w:r>
        <w:r w:rsidR="0033166A" w:rsidRPr="0011352C">
          <w:rPr>
            <w:rStyle w:val="Hyperlink"/>
            <w:rFonts w:cs="Arial"/>
          </w:rPr>
          <w:t>e</w:t>
        </w:r>
        <w:r w:rsidR="0033166A" w:rsidRPr="0011352C">
          <w:rPr>
            <w:rStyle w:val="Hyperlink"/>
            <w:rFonts w:cs="Arial"/>
            <w:spacing w:val="-1"/>
          </w:rPr>
          <w:t>n</w:t>
        </w:r>
        <w:r w:rsidR="0033166A" w:rsidRPr="0011352C">
          <w:rPr>
            <w:rStyle w:val="Hyperlink"/>
            <w:rFonts w:cs="Arial"/>
          </w:rPr>
          <w:t>tres</w:t>
        </w:r>
        <w:r w:rsidR="0033166A" w:rsidRPr="0011352C">
          <w:rPr>
            <w:rStyle w:val="Hyperlink"/>
            <w:rFonts w:cs="Arial"/>
            <w:spacing w:val="1"/>
          </w:rPr>
          <w:t>e</w:t>
        </w:r>
        <w:r w:rsidR="0033166A" w:rsidRPr="0011352C">
          <w:rPr>
            <w:rStyle w:val="Hyperlink"/>
            <w:rFonts w:cs="Arial"/>
          </w:rPr>
          <w:t>ar</w:t>
        </w:r>
        <w:r w:rsidR="0033166A" w:rsidRPr="0011352C">
          <w:rPr>
            <w:rStyle w:val="Hyperlink"/>
            <w:rFonts w:cs="Arial"/>
            <w:spacing w:val="1"/>
          </w:rPr>
          <w:t>c</w:t>
        </w:r>
        <w:r w:rsidR="0033166A" w:rsidRPr="0011352C">
          <w:rPr>
            <w:rStyle w:val="Hyperlink"/>
            <w:rFonts w:cs="Arial"/>
          </w:rPr>
          <w:t>h</w:t>
        </w:r>
        <w:r w:rsidR="0033166A" w:rsidRPr="0011352C">
          <w:rPr>
            <w:rStyle w:val="Hyperlink"/>
            <w:rFonts w:cs="Arial"/>
            <w:spacing w:val="1"/>
          </w:rPr>
          <w:t>@westernsydney</w:t>
        </w:r>
        <w:r w:rsidR="0033166A" w:rsidRPr="0011352C">
          <w:rPr>
            <w:rStyle w:val="Hyperlink"/>
            <w:rFonts w:cs="Arial"/>
          </w:rPr>
          <w:t>.e</w:t>
        </w:r>
        <w:r w:rsidR="0033166A" w:rsidRPr="0011352C">
          <w:rPr>
            <w:rStyle w:val="Hyperlink"/>
            <w:rFonts w:cs="Arial"/>
            <w:spacing w:val="1"/>
          </w:rPr>
          <w:t>d</w:t>
        </w:r>
        <w:r w:rsidR="0033166A" w:rsidRPr="0011352C">
          <w:rPr>
            <w:rStyle w:val="Hyperlink"/>
            <w:rFonts w:cs="Arial"/>
          </w:rPr>
          <w:t>u</w:t>
        </w:r>
        <w:r w:rsidR="0033166A" w:rsidRPr="0011352C">
          <w:rPr>
            <w:rStyle w:val="Hyperlink"/>
            <w:rFonts w:cs="Arial"/>
            <w:spacing w:val="1"/>
          </w:rPr>
          <w:t>.</w:t>
        </w:r>
        <w:r w:rsidR="0033166A" w:rsidRPr="0011352C">
          <w:rPr>
            <w:rStyle w:val="Hyperlink"/>
            <w:rFonts w:cs="Arial"/>
          </w:rPr>
          <w:t>au</w:t>
        </w:r>
      </w:hyperlink>
      <w:r w:rsidR="00B36000" w:rsidRPr="009D0AEA">
        <w:rPr>
          <w:color w:val="000000"/>
        </w:rPr>
        <w:t xml:space="preserve"> </w:t>
      </w:r>
      <w:r w:rsidRPr="009D0AEA">
        <w:rPr>
          <w:color w:val="000000"/>
        </w:rPr>
        <w:t>as</w:t>
      </w:r>
      <w:r w:rsidRPr="009D0AEA">
        <w:rPr>
          <w:color w:val="000000"/>
          <w:spacing w:val="-7"/>
        </w:rPr>
        <w:t xml:space="preserve"> </w:t>
      </w:r>
      <w:r w:rsidRPr="009D0AEA">
        <w:rPr>
          <w:color w:val="000000"/>
          <w:spacing w:val="3"/>
        </w:rPr>
        <w:t>s</w:t>
      </w:r>
      <w:r w:rsidRPr="009D0AEA">
        <w:rPr>
          <w:color w:val="000000"/>
        </w:rPr>
        <w:t>o</w:t>
      </w:r>
      <w:r w:rsidRPr="009D0AEA">
        <w:rPr>
          <w:color w:val="000000"/>
          <w:spacing w:val="-1"/>
        </w:rPr>
        <w:t>o</w:t>
      </w:r>
      <w:r w:rsidRPr="009D0AEA">
        <w:rPr>
          <w:color w:val="000000"/>
        </w:rPr>
        <w:t>n</w:t>
      </w:r>
      <w:r w:rsidRPr="009D0AEA">
        <w:rPr>
          <w:color w:val="000000"/>
          <w:spacing w:val="-5"/>
        </w:rPr>
        <w:t xml:space="preserve"> </w:t>
      </w:r>
      <w:r w:rsidRPr="009D0AEA">
        <w:rPr>
          <w:color w:val="000000"/>
        </w:rPr>
        <w:t>as</w:t>
      </w:r>
      <w:r w:rsidRPr="009D0AEA">
        <w:rPr>
          <w:color w:val="000000"/>
          <w:spacing w:val="-7"/>
        </w:rPr>
        <w:t xml:space="preserve"> </w:t>
      </w:r>
      <w:r w:rsidRPr="009D0AEA">
        <w:rPr>
          <w:color w:val="000000"/>
        </w:rPr>
        <w:t>p</w:t>
      </w:r>
      <w:r w:rsidRPr="009D0AEA">
        <w:rPr>
          <w:color w:val="000000"/>
          <w:spacing w:val="-1"/>
        </w:rPr>
        <w:t>o</w:t>
      </w:r>
      <w:r w:rsidRPr="009D0AEA">
        <w:rPr>
          <w:color w:val="000000"/>
          <w:spacing w:val="1"/>
        </w:rPr>
        <w:t>ss</w:t>
      </w:r>
      <w:r w:rsidRPr="009D0AEA">
        <w:rPr>
          <w:color w:val="000000"/>
          <w:spacing w:val="-1"/>
        </w:rPr>
        <w:t>i</w:t>
      </w:r>
      <w:r w:rsidRPr="009D0AEA">
        <w:rPr>
          <w:color w:val="000000"/>
          <w:spacing w:val="1"/>
        </w:rPr>
        <w:t>b</w:t>
      </w:r>
      <w:r w:rsidRPr="009D0AEA">
        <w:rPr>
          <w:color w:val="000000"/>
          <w:spacing w:val="-1"/>
        </w:rPr>
        <w:t>l</w:t>
      </w:r>
      <w:r w:rsidRPr="009D0AEA">
        <w:rPr>
          <w:color w:val="000000"/>
        </w:rPr>
        <w:t>e.</w:t>
      </w:r>
    </w:p>
    <w:p w:rsidR="004F3E7F" w:rsidRPr="009D0AEA" w:rsidRDefault="004F3E7F" w:rsidP="00E25629">
      <w:pPr>
        <w:kinsoku w:val="0"/>
        <w:overflowPunct w:val="0"/>
        <w:spacing w:before="3" w:line="100" w:lineRule="exact"/>
        <w:rPr>
          <w:rFonts w:ascii="Arial" w:hAnsi="Arial" w:cs="Arial"/>
          <w:sz w:val="10"/>
          <w:szCs w:val="10"/>
        </w:rPr>
      </w:pPr>
    </w:p>
    <w:p w:rsidR="004F3E7F" w:rsidRPr="009D0AEA" w:rsidRDefault="004F3E7F" w:rsidP="00E25629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9D0AEA" w:rsidRDefault="004F3E7F" w:rsidP="00E25629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E25629" w:rsidRDefault="004F3E7F" w:rsidP="00E25629">
      <w:pPr>
        <w:pStyle w:val="Heading3"/>
        <w:tabs>
          <w:tab w:val="left" w:pos="470"/>
        </w:tabs>
        <w:kinsoku w:val="0"/>
        <w:overflowPunct w:val="0"/>
        <w:ind w:left="0" w:firstLine="0"/>
        <w:rPr>
          <w:b w:val="0"/>
          <w:bCs w:val="0"/>
          <w:i/>
        </w:rPr>
      </w:pPr>
      <w:r w:rsidRPr="00E25629">
        <w:rPr>
          <w:b w:val="0"/>
          <w:i/>
          <w:spacing w:val="-3"/>
        </w:rPr>
        <w:t>T</w:t>
      </w:r>
      <w:r w:rsidRPr="00E25629">
        <w:rPr>
          <w:b w:val="0"/>
          <w:i/>
        </w:rPr>
        <w:t>erm</w:t>
      </w:r>
      <w:r w:rsidRPr="00E25629">
        <w:rPr>
          <w:b w:val="0"/>
          <w:i/>
          <w:spacing w:val="1"/>
        </w:rPr>
        <w:t>i</w:t>
      </w:r>
      <w:r w:rsidRPr="00E25629">
        <w:rPr>
          <w:b w:val="0"/>
          <w:i/>
        </w:rPr>
        <w:t>n</w:t>
      </w:r>
      <w:r w:rsidRPr="00E25629">
        <w:rPr>
          <w:b w:val="0"/>
          <w:i/>
          <w:spacing w:val="-1"/>
        </w:rPr>
        <w:t>a</w:t>
      </w:r>
      <w:r w:rsidRPr="00E25629">
        <w:rPr>
          <w:b w:val="0"/>
          <w:i/>
        </w:rPr>
        <w:t>tion</w:t>
      </w:r>
      <w:r w:rsidRPr="00E25629">
        <w:rPr>
          <w:b w:val="0"/>
          <w:i/>
          <w:spacing w:val="-3"/>
        </w:rPr>
        <w:t xml:space="preserve"> </w:t>
      </w:r>
      <w:r w:rsidRPr="00E25629">
        <w:rPr>
          <w:b w:val="0"/>
          <w:i/>
        </w:rPr>
        <w:t>of</w:t>
      </w:r>
      <w:r w:rsidRPr="00E25629">
        <w:rPr>
          <w:b w:val="0"/>
          <w:i/>
          <w:spacing w:val="-1"/>
        </w:rPr>
        <w:t xml:space="preserve"> </w:t>
      </w:r>
      <w:r w:rsidRPr="00E25629">
        <w:rPr>
          <w:b w:val="0"/>
          <w:i/>
        </w:rPr>
        <w:t>the</w:t>
      </w:r>
      <w:r w:rsidRPr="00E25629">
        <w:rPr>
          <w:b w:val="0"/>
          <w:i/>
          <w:spacing w:val="-3"/>
        </w:rPr>
        <w:t xml:space="preserve"> </w:t>
      </w:r>
      <w:r w:rsidRPr="00E25629">
        <w:rPr>
          <w:b w:val="0"/>
          <w:i/>
        </w:rPr>
        <w:t>pla</w:t>
      </w:r>
      <w:r w:rsidRPr="00E25629">
        <w:rPr>
          <w:b w:val="0"/>
          <w:i/>
          <w:spacing w:val="-3"/>
        </w:rPr>
        <w:t>c</w:t>
      </w:r>
      <w:r w:rsidRPr="00E25629">
        <w:rPr>
          <w:b w:val="0"/>
          <w:i/>
        </w:rPr>
        <w:t>eme</w:t>
      </w:r>
      <w:r w:rsidRPr="00E25629">
        <w:rPr>
          <w:b w:val="0"/>
          <w:i/>
          <w:spacing w:val="-1"/>
        </w:rPr>
        <w:t>n</w:t>
      </w:r>
      <w:r w:rsidRPr="00E25629">
        <w:rPr>
          <w:b w:val="0"/>
          <w:i/>
        </w:rPr>
        <w:t>t</w:t>
      </w:r>
    </w:p>
    <w:p w:rsidR="004F3E7F" w:rsidRPr="009D0AEA" w:rsidRDefault="004F3E7F" w:rsidP="00E25629">
      <w:pPr>
        <w:pStyle w:val="BodyText"/>
        <w:kinsoku w:val="0"/>
        <w:overflowPunct w:val="0"/>
        <w:spacing w:before="3"/>
        <w:ind w:left="0"/>
      </w:pPr>
      <w:r w:rsidRPr="009D0AEA">
        <w:t>In</w:t>
      </w:r>
      <w:r w:rsidRPr="009D0AEA">
        <w:rPr>
          <w:spacing w:val="-3"/>
        </w:rPr>
        <w:t xml:space="preserve"> </w:t>
      </w:r>
      <w:r w:rsidRPr="009D0AEA">
        <w:rPr>
          <w:spacing w:val="1"/>
        </w:rPr>
        <w:t>s</w:t>
      </w:r>
      <w:r w:rsidRPr="009D0AEA">
        <w:rPr>
          <w:spacing w:val="-1"/>
        </w:rPr>
        <w:t>i</w:t>
      </w:r>
      <w:r w:rsidRPr="009D0AEA">
        <w:rPr>
          <w:spacing w:val="1"/>
        </w:rPr>
        <w:t>g</w:t>
      </w:r>
      <w:r w:rsidRPr="009D0AEA">
        <w:t>n</w:t>
      </w:r>
      <w:r w:rsidRPr="009D0AEA">
        <w:rPr>
          <w:spacing w:val="-2"/>
        </w:rPr>
        <w:t>i</w:t>
      </w:r>
      <w:r w:rsidRPr="009D0AEA">
        <w:rPr>
          <w:spacing w:val="1"/>
        </w:rPr>
        <w:t>n</w:t>
      </w:r>
      <w:r w:rsidRPr="009D0AEA">
        <w:t>g</w:t>
      </w:r>
      <w:r w:rsidRPr="009D0AEA">
        <w:rPr>
          <w:spacing w:val="-2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 xml:space="preserve">e </w:t>
      </w:r>
      <w:r w:rsidRPr="009D0AEA">
        <w:rPr>
          <w:spacing w:val="-1"/>
        </w:rPr>
        <w:t>A</w:t>
      </w:r>
      <w:r w:rsidRPr="009D0AEA">
        <w:rPr>
          <w:spacing w:val="1"/>
        </w:rPr>
        <w:t>cce</w:t>
      </w:r>
      <w:r w:rsidRPr="009D0AEA">
        <w:t>pt</w:t>
      </w:r>
      <w:r w:rsidRPr="009D0AEA">
        <w:rPr>
          <w:spacing w:val="-1"/>
        </w:rPr>
        <w:t>a</w:t>
      </w:r>
      <w:r w:rsidRPr="009D0AEA">
        <w:t>nce</w:t>
      </w:r>
      <w:r w:rsidRPr="009D0AEA">
        <w:rPr>
          <w:spacing w:val="3"/>
        </w:rPr>
        <w:t xml:space="preserve"> </w:t>
      </w:r>
      <w:r w:rsidRPr="009D0AEA">
        <w:t xml:space="preserve">&amp; </w:t>
      </w:r>
      <w:r w:rsidRPr="009D0AEA">
        <w:rPr>
          <w:spacing w:val="1"/>
        </w:rPr>
        <w:t>B</w:t>
      </w:r>
      <w:r w:rsidRPr="009D0AEA">
        <w:t>a</w:t>
      </w:r>
      <w:r w:rsidRPr="009D0AEA">
        <w:rPr>
          <w:spacing w:val="-1"/>
        </w:rPr>
        <w:t>n</w:t>
      </w:r>
      <w:r w:rsidRPr="009D0AEA">
        <w:rPr>
          <w:spacing w:val="3"/>
        </w:rPr>
        <w:t>k</w:t>
      </w:r>
      <w:r w:rsidRPr="009D0AEA">
        <w:rPr>
          <w:spacing w:val="-1"/>
        </w:rPr>
        <w:t>i</w:t>
      </w:r>
      <w:r w:rsidRPr="009D0AEA">
        <w:t>ng</w:t>
      </w:r>
      <w:r w:rsidRPr="009D0AEA">
        <w:rPr>
          <w:spacing w:val="-2"/>
        </w:rPr>
        <w:t xml:space="preserve"> </w:t>
      </w:r>
      <w:r w:rsidRPr="009D0AEA">
        <w:rPr>
          <w:spacing w:val="2"/>
        </w:rPr>
        <w:t>D</w:t>
      </w:r>
      <w:r w:rsidRPr="009D0AEA">
        <w:t>et</w:t>
      </w:r>
      <w:r w:rsidRPr="009D0AEA">
        <w:rPr>
          <w:spacing w:val="1"/>
        </w:rPr>
        <w:t>a</w:t>
      </w:r>
      <w:r w:rsidRPr="009D0AEA">
        <w:rPr>
          <w:spacing w:val="-1"/>
        </w:rPr>
        <w:t>il</w:t>
      </w:r>
      <w:r w:rsidRPr="009D0AEA">
        <w:t>s</w:t>
      </w:r>
      <w:r w:rsidRPr="009D0AEA">
        <w:rPr>
          <w:spacing w:val="-1"/>
        </w:rPr>
        <w:t xml:space="preserve"> </w:t>
      </w:r>
      <w:r w:rsidRPr="009D0AEA">
        <w:t>Form</w:t>
      </w:r>
      <w:r w:rsidRPr="009D0AEA">
        <w:rPr>
          <w:spacing w:val="8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</w:t>
      </w:r>
      <w:r w:rsidRPr="009D0AEA">
        <w:rPr>
          <w:spacing w:val="-3"/>
        </w:rPr>
        <w:t xml:space="preserve"> </w:t>
      </w:r>
      <w:r w:rsidRPr="009D0AEA">
        <w:t>h</w:t>
      </w:r>
      <w:r w:rsidRPr="009D0AEA">
        <w:rPr>
          <w:spacing w:val="1"/>
        </w:rPr>
        <w:t>a</w:t>
      </w:r>
      <w:r w:rsidRPr="009D0AEA">
        <w:rPr>
          <w:spacing w:val="-2"/>
        </w:rPr>
        <w:t>v</w:t>
      </w:r>
      <w:r w:rsidRPr="009D0AEA">
        <w:t>e</w:t>
      </w:r>
      <w:r w:rsidRPr="009D0AEA">
        <w:rPr>
          <w:spacing w:val="-2"/>
        </w:rPr>
        <w:t xml:space="preserve"> </w:t>
      </w:r>
      <w:r w:rsidRPr="009D0AEA">
        <w:rPr>
          <w:spacing w:val="4"/>
        </w:rPr>
        <w:t>m</w:t>
      </w:r>
      <w:r w:rsidRPr="009D0AEA">
        <w:t>a</w:t>
      </w:r>
      <w:r w:rsidRPr="009D0AEA">
        <w:rPr>
          <w:spacing w:val="-1"/>
        </w:rPr>
        <w:t>d</w:t>
      </w:r>
      <w:r w:rsidRPr="009D0AEA">
        <w:t>e</w:t>
      </w:r>
      <w:r w:rsidRPr="009D0AEA">
        <w:rPr>
          <w:spacing w:val="-2"/>
        </w:rPr>
        <w:t xml:space="preserve"> </w:t>
      </w:r>
      <w:r w:rsidRPr="009D0AEA">
        <w:t>a</w:t>
      </w:r>
      <w:r w:rsidRPr="009D0AEA">
        <w:rPr>
          <w:spacing w:val="-2"/>
        </w:rPr>
        <w:t xml:space="preserve"> </w:t>
      </w:r>
      <w:r w:rsidRPr="009D0AEA">
        <w:rPr>
          <w:spacing w:val="2"/>
        </w:rPr>
        <w:t>f</w:t>
      </w:r>
      <w:r w:rsidRPr="009D0AEA">
        <w:t>or</w:t>
      </w:r>
      <w:r w:rsidRPr="009D0AEA">
        <w:rPr>
          <w:spacing w:val="4"/>
        </w:rPr>
        <w:t>m</w:t>
      </w:r>
      <w:r w:rsidRPr="009D0AEA">
        <w:t>al</w:t>
      </w:r>
      <w:r w:rsidRPr="009D0AEA">
        <w:rPr>
          <w:spacing w:val="-3"/>
        </w:rPr>
        <w:t xml:space="preserve"> </w:t>
      </w:r>
      <w:r w:rsidRPr="009D0AEA">
        <w:rPr>
          <w:spacing w:val="1"/>
        </w:rPr>
        <w:t>c</w:t>
      </w:r>
      <w:r w:rsidRPr="009D0AEA">
        <w:t>o</w:t>
      </w:r>
      <w:r w:rsidRPr="009D0AEA">
        <w:rPr>
          <w:spacing w:val="1"/>
        </w:rPr>
        <w:t>m</w:t>
      </w:r>
      <w:r w:rsidRPr="009D0AEA">
        <w:rPr>
          <w:spacing w:val="4"/>
        </w:rPr>
        <w:t>m</w:t>
      </w:r>
      <w:r w:rsidRPr="009D0AEA">
        <w:rPr>
          <w:spacing w:val="-1"/>
        </w:rPr>
        <w:t>i</w:t>
      </w:r>
      <w:r w:rsidRPr="009D0AEA">
        <w:rPr>
          <w:spacing w:val="-3"/>
        </w:rPr>
        <w:t>t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2"/>
        </w:rPr>
        <w:t xml:space="preserve"> </w:t>
      </w:r>
      <w:r w:rsidRPr="009D0AEA">
        <w:t>to</w:t>
      </w:r>
      <w:r w:rsidRPr="009D0AEA">
        <w:rPr>
          <w:spacing w:val="-2"/>
        </w:rPr>
        <w:t xml:space="preserve"> </w:t>
      </w:r>
      <w:r w:rsidRPr="009D0AEA">
        <w:t>p</w:t>
      </w:r>
      <w:r w:rsidRPr="009D0AEA">
        <w:rPr>
          <w:spacing w:val="-1"/>
        </w:rPr>
        <w:t>a</w:t>
      </w:r>
      <w:r w:rsidRPr="009D0AEA">
        <w:t>rt</w:t>
      </w:r>
      <w:r w:rsidRPr="009D0AEA">
        <w:rPr>
          <w:spacing w:val="-2"/>
        </w:rPr>
        <w:t>i</w:t>
      </w:r>
      <w:r w:rsidRPr="009D0AEA">
        <w:rPr>
          <w:spacing w:val="1"/>
        </w:rPr>
        <w:t>ci</w:t>
      </w:r>
      <w:r w:rsidRPr="009D0AEA">
        <w:t>p</w:t>
      </w:r>
      <w:r w:rsidRPr="009D0AEA">
        <w:rPr>
          <w:spacing w:val="-1"/>
        </w:rPr>
        <w:t>a</w:t>
      </w:r>
      <w:r w:rsidRPr="009D0AEA">
        <w:rPr>
          <w:spacing w:val="2"/>
        </w:rPr>
        <w:t>t</w:t>
      </w:r>
      <w:r w:rsidRPr="009D0AEA">
        <w:t>e</w:t>
      </w:r>
      <w:r w:rsidRPr="009D0AEA">
        <w:rPr>
          <w:spacing w:val="-2"/>
        </w:rPr>
        <w:t xml:space="preserve"> </w:t>
      </w:r>
      <w:r w:rsidRPr="009D0AEA">
        <w:rPr>
          <w:spacing w:val="1"/>
        </w:rPr>
        <w:t>i</w:t>
      </w:r>
      <w:r w:rsidRPr="009D0AEA">
        <w:t>n</w:t>
      </w:r>
      <w:r w:rsidRPr="009D0AEA">
        <w:rPr>
          <w:w w:val="99"/>
        </w:rPr>
        <w:t xml:space="preserve"> </w:t>
      </w:r>
      <w:r w:rsidRPr="009D0AEA">
        <w:t>the</w:t>
      </w:r>
      <w:r w:rsidRPr="009D0AEA">
        <w:rPr>
          <w:spacing w:val="-11"/>
        </w:rPr>
        <w:t xml:space="preserve"> </w:t>
      </w:r>
      <w:r w:rsidRPr="009D0AEA">
        <w:rPr>
          <w:spacing w:val="-1"/>
        </w:rPr>
        <w:t>P</w:t>
      </w:r>
      <w:r w:rsidRPr="009D0AEA">
        <w:t>ro</w:t>
      </w:r>
      <w:r w:rsidRPr="009D0AEA">
        <w:rPr>
          <w:spacing w:val="-1"/>
        </w:rPr>
        <w:t>g</w:t>
      </w:r>
      <w:r w:rsidRPr="009D0AEA">
        <w:t>ra</w:t>
      </w:r>
      <w:r w:rsidR="00E25629">
        <w:rPr>
          <w:spacing w:val="4"/>
        </w:rPr>
        <w:t xml:space="preserve">m. </w:t>
      </w:r>
      <w:r w:rsidR="00E25629" w:rsidRPr="009D0AEA">
        <w:t xml:space="preserve"> </w:t>
      </w:r>
    </w:p>
    <w:p w:rsidR="004F3E7F" w:rsidRPr="009D0AEA" w:rsidRDefault="004F3E7F" w:rsidP="00E25629">
      <w:pPr>
        <w:pStyle w:val="BodyText"/>
        <w:kinsoku w:val="0"/>
        <w:overflowPunct w:val="0"/>
        <w:spacing w:before="74"/>
        <w:ind w:left="0" w:right="808"/>
        <w:rPr>
          <w:color w:val="000000"/>
        </w:rPr>
      </w:pPr>
      <w:r w:rsidRPr="009D0AEA">
        <w:rPr>
          <w:spacing w:val="-1"/>
        </w:rPr>
        <w:t>S</w:t>
      </w:r>
      <w:r w:rsidRPr="009D0AEA">
        <w:t>h</w:t>
      </w:r>
      <w:r w:rsidRPr="009D0AEA">
        <w:rPr>
          <w:spacing w:val="1"/>
        </w:rPr>
        <w:t>o</w:t>
      </w:r>
      <w:r w:rsidRPr="009D0AEA">
        <w:t>uld</w:t>
      </w:r>
      <w:r w:rsidRPr="009D0AEA">
        <w:rPr>
          <w:spacing w:val="-6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p</w:t>
      </w:r>
      <w:r w:rsidRPr="009D0AEA">
        <w:rPr>
          <w:spacing w:val="-1"/>
        </w:rPr>
        <w:t>l</w:t>
      </w:r>
      <w:r w:rsidRPr="009D0AEA">
        <w:t>ace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-5"/>
        </w:rPr>
        <w:t xml:space="preserve"> </w:t>
      </w:r>
      <w:r w:rsidRPr="009D0AEA">
        <w:rPr>
          <w:spacing w:val="-1"/>
        </w:rPr>
        <w:t>n</w:t>
      </w:r>
      <w:r w:rsidRPr="009D0AEA">
        <w:t>e</w:t>
      </w:r>
      <w:r w:rsidRPr="009D0AEA">
        <w:rPr>
          <w:spacing w:val="1"/>
        </w:rPr>
        <w:t>e</w:t>
      </w:r>
      <w:r w:rsidRPr="009D0AEA">
        <w:t>d</w:t>
      </w:r>
      <w:r w:rsidRPr="009D0AEA">
        <w:rPr>
          <w:spacing w:val="-4"/>
        </w:rPr>
        <w:t xml:space="preserve"> </w:t>
      </w:r>
      <w:r w:rsidRPr="009D0AEA">
        <w:t>to</w:t>
      </w:r>
      <w:r w:rsidRPr="009D0AEA">
        <w:rPr>
          <w:spacing w:val="-7"/>
        </w:rPr>
        <w:t xml:space="preserve"> </w:t>
      </w:r>
      <w:r w:rsidRPr="009D0AEA">
        <w:rPr>
          <w:spacing w:val="1"/>
        </w:rPr>
        <w:t>b</w:t>
      </w:r>
      <w:r w:rsidRPr="009D0AEA">
        <w:t>e</w:t>
      </w:r>
      <w:r w:rsidRPr="009D0AEA">
        <w:rPr>
          <w:spacing w:val="-4"/>
        </w:rPr>
        <w:t xml:space="preserve"> </w:t>
      </w:r>
      <w:r w:rsidRPr="009D0AEA">
        <w:t>ter</w:t>
      </w:r>
      <w:r w:rsidRPr="009D0AEA">
        <w:rPr>
          <w:spacing w:val="4"/>
        </w:rPr>
        <w:t>m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-1"/>
        </w:rPr>
        <w:t>a</w:t>
      </w:r>
      <w:r w:rsidRPr="009D0AEA">
        <w:t>t</w:t>
      </w:r>
      <w:r w:rsidRPr="009D0AEA">
        <w:rPr>
          <w:spacing w:val="-1"/>
        </w:rPr>
        <w:t>e</w:t>
      </w:r>
      <w:r w:rsidRPr="009D0AEA">
        <w:t>d</w:t>
      </w:r>
      <w:r w:rsidRPr="009D0AEA">
        <w:rPr>
          <w:spacing w:val="-4"/>
        </w:rPr>
        <w:t xml:space="preserve"> </w:t>
      </w:r>
      <w:r w:rsidRPr="009D0AEA">
        <w:t>(</w:t>
      </w:r>
      <w:r w:rsidRPr="009D0AEA">
        <w:rPr>
          <w:spacing w:val="1"/>
        </w:rPr>
        <w:t>b</w:t>
      </w:r>
      <w:r w:rsidRPr="009D0AEA">
        <w:t>y</w:t>
      </w:r>
      <w:r w:rsidRPr="009D0AEA">
        <w:rPr>
          <w:spacing w:val="-6"/>
        </w:rPr>
        <w:t xml:space="preserve"> </w:t>
      </w:r>
      <w:r w:rsidRPr="009D0AEA">
        <w:t>eith</w:t>
      </w:r>
      <w:r w:rsidRPr="009D0AEA">
        <w:rPr>
          <w:spacing w:val="-1"/>
        </w:rPr>
        <w:t>e</w:t>
      </w:r>
      <w:r w:rsidRPr="009D0AEA">
        <w:t>r</w:t>
      </w:r>
      <w:r w:rsidRPr="009D0AEA">
        <w:rPr>
          <w:spacing w:val="-3"/>
        </w:rPr>
        <w:t xml:space="preserve"> </w:t>
      </w:r>
      <w:r w:rsidRPr="009D0AEA">
        <w:t>the</w:t>
      </w:r>
      <w:r w:rsidRPr="009D0AEA">
        <w:rPr>
          <w:spacing w:val="-6"/>
        </w:rPr>
        <w:t xml:space="preserve"> </w:t>
      </w:r>
      <w:r w:rsidRPr="009D0AEA">
        <w:t>st</w:t>
      </w:r>
      <w:r w:rsidRPr="009D0AEA">
        <w:rPr>
          <w:spacing w:val="1"/>
        </w:rPr>
        <w:t>u</w:t>
      </w:r>
      <w:r w:rsidRPr="009D0AEA">
        <w:t>d</w:t>
      </w:r>
      <w:r w:rsidRPr="009D0AEA">
        <w:rPr>
          <w:spacing w:val="-1"/>
        </w:rPr>
        <w:t>e</w:t>
      </w:r>
      <w:r w:rsidRPr="009D0AEA">
        <w:t>nt</w:t>
      </w:r>
      <w:r w:rsidRPr="009D0AEA">
        <w:rPr>
          <w:spacing w:val="-4"/>
        </w:rPr>
        <w:t xml:space="preserve"> </w:t>
      </w:r>
      <w:r w:rsidRPr="009D0AEA">
        <w:t>or</w:t>
      </w:r>
      <w:r w:rsidRPr="009D0AEA">
        <w:rPr>
          <w:spacing w:val="-5"/>
        </w:rPr>
        <w:t xml:space="preserve"> </w:t>
      </w:r>
      <w:r w:rsidRPr="009D0AEA">
        <w:t>t</w:t>
      </w:r>
      <w:r w:rsidRPr="009D0AEA">
        <w:rPr>
          <w:spacing w:val="1"/>
        </w:rPr>
        <w:t>h</w:t>
      </w:r>
      <w:r w:rsidRPr="009D0AEA">
        <w:t>e</w:t>
      </w:r>
      <w:r w:rsidRPr="009D0AEA">
        <w:rPr>
          <w:spacing w:val="-6"/>
        </w:rPr>
        <w:t xml:space="preserve"> </w:t>
      </w:r>
      <w:r w:rsidRPr="009D0AEA">
        <w:t>sta</w:t>
      </w:r>
      <w:r w:rsidRPr="009D0AEA">
        <w:rPr>
          <w:spacing w:val="1"/>
        </w:rPr>
        <w:t>f</w:t>
      </w:r>
      <w:r w:rsidRPr="009D0AEA">
        <w:t>f</w:t>
      </w:r>
      <w:r w:rsidRPr="009D0AEA">
        <w:rPr>
          <w:spacing w:val="-6"/>
        </w:rPr>
        <w:t xml:space="preserve"> </w:t>
      </w:r>
      <w:r w:rsidRPr="009D0AEA">
        <w:rPr>
          <w:spacing w:val="4"/>
        </w:rPr>
        <w:t>m</w:t>
      </w:r>
      <w:r w:rsidRPr="009D0AEA">
        <w:rPr>
          <w:spacing w:val="-3"/>
        </w:rPr>
        <w:t>e</w:t>
      </w:r>
      <w:r w:rsidRPr="009D0AEA">
        <w:rPr>
          <w:spacing w:val="4"/>
        </w:rPr>
        <w:t>m</w:t>
      </w:r>
      <w:r w:rsidRPr="009D0AEA">
        <w:t>b</w:t>
      </w:r>
      <w:r w:rsidRPr="009D0AEA">
        <w:rPr>
          <w:spacing w:val="-1"/>
        </w:rPr>
        <w:t>e</w:t>
      </w:r>
      <w:r w:rsidRPr="009D0AEA">
        <w:t>r)</w:t>
      </w:r>
      <w:r w:rsidR="00277B7F" w:rsidRPr="009D0AEA">
        <w:t>,</w:t>
      </w:r>
      <w:r w:rsidRPr="009D0AEA">
        <w:t xml:space="preserve"> </w:t>
      </w:r>
      <w:r w:rsidRPr="009D0AEA">
        <w:rPr>
          <w:spacing w:val="-1"/>
        </w:rPr>
        <w:t>th</w:t>
      </w:r>
      <w:r w:rsidRPr="009D0AEA">
        <w:t>e</w:t>
      </w:r>
      <w:r w:rsidRPr="009D0AEA">
        <w:rPr>
          <w:spacing w:val="-5"/>
        </w:rPr>
        <w:t xml:space="preserve"> </w:t>
      </w:r>
      <w:r w:rsidR="00853A5F">
        <w:rPr>
          <w:spacing w:val="-6"/>
        </w:rPr>
        <w:t xml:space="preserve">Summer Scholarships </w:t>
      </w:r>
      <w:r w:rsidRPr="009D0AEA">
        <w:t>Co</w:t>
      </w:r>
      <w:r w:rsidRPr="009D0AEA">
        <w:rPr>
          <w:spacing w:val="-1"/>
        </w:rPr>
        <w:t>o</w:t>
      </w:r>
      <w:r w:rsidRPr="009D0AEA">
        <w:t>r</w:t>
      </w:r>
      <w:r w:rsidRPr="009D0AEA">
        <w:rPr>
          <w:spacing w:val="1"/>
        </w:rPr>
        <w:t>d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1"/>
        </w:rPr>
        <w:t>a</w:t>
      </w:r>
      <w:r w:rsidRPr="009D0AEA">
        <w:t>tor</w:t>
      </w:r>
      <w:r w:rsidRPr="009D0AEA">
        <w:rPr>
          <w:spacing w:val="-4"/>
        </w:rPr>
        <w:t xml:space="preserve"> </w:t>
      </w:r>
      <w:r w:rsidRPr="009D0AEA">
        <w:rPr>
          <w:spacing w:val="1"/>
        </w:rPr>
        <w:t>s</w:t>
      </w:r>
      <w:r w:rsidRPr="009D0AEA">
        <w:t>h</w:t>
      </w:r>
      <w:r w:rsidRPr="009D0AEA">
        <w:rPr>
          <w:spacing w:val="-1"/>
        </w:rPr>
        <w:t>o</w:t>
      </w:r>
      <w:r w:rsidRPr="009D0AEA">
        <w:rPr>
          <w:spacing w:val="1"/>
        </w:rPr>
        <w:t>u</w:t>
      </w:r>
      <w:r w:rsidRPr="009D0AEA">
        <w:rPr>
          <w:spacing w:val="-1"/>
        </w:rPr>
        <w:t>l</w:t>
      </w:r>
      <w:r w:rsidRPr="009D0AEA">
        <w:t>d</w:t>
      </w:r>
      <w:r w:rsidRPr="009D0AEA">
        <w:rPr>
          <w:spacing w:val="-6"/>
        </w:rPr>
        <w:t xml:space="preserve"> </w:t>
      </w:r>
      <w:r w:rsidRPr="009D0AEA">
        <w:t>be</w:t>
      </w:r>
      <w:r w:rsidRPr="009D0AEA">
        <w:rPr>
          <w:spacing w:val="-8"/>
        </w:rPr>
        <w:t xml:space="preserve"> </w:t>
      </w:r>
      <w:r w:rsidRPr="009D0AEA">
        <w:t>c</w:t>
      </w:r>
      <w:r w:rsidRPr="009D0AEA">
        <w:rPr>
          <w:spacing w:val="1"/>
        </w:rPr>
        <w:t>on</w:t>
      </w:r>
      <w:r w:rsidRPr="009D0AEA">
        <w:t>tacted</w:t>
      </w:r>
      <w:r w:rsidRPr="009D0AEA">
        <w:rPr>
          <w:spacing w:val="-7"/>
        </w:rPr>
        <w:t xml:space="preserve"> </w:t>
      </w:r>
      <w:r w:rsidR="00277B7F" w:rsidRPr="009D0AEA">
        <w:rPr>
          <w:spacing w:val="-1"/>
        </w:rPr>
        <w:t>immediately</w:t>
      </w:r>
      <w:r w:rsidRPr="009D0AEA">
        <w:rPr>
          <w:spacing w:val="-9"/>
        </w:rPr>
        <w:t xml:space="preserve"> </w:t>
      </w:r>
      <w:r w:rsidRPr="009D0AEA">
        <w:rPr>
          <w:spacing w:val="4"/>
        </w:rPr>
        <w:t>b</w:t>
      </w:r>
      <w:r w:rsidRPr="009D0AEA">
        <w:t>y</w:t>
      </w:r>
      <w:r w:rsidRPr="009D0AEA">
        <w:rPr>
          <w:spacing w:val="-10"/>
        </w:rPr>
        <w:t xml:space="preserve"> </w:t>
      </w:r>
      <w:r w:rsidRPr="009D0AEA">
        <w:t>e</w:t>
      </w:r>
      <w:r w:rsidRPr="009D0AEA">
        <w:rPr>
          <w:spacing w:val="3"/>
        </w:rPr>
        <w:t>m</w:t>
      </w:r>
      <w:r w:rsidRPr="009D0AEA">
        <w:t>a</w:t>
      </w:r>
      <w:r w:rsidRPr="009D0AEA">
        <w:rPr>
          <w:spacing w:val="-2"/>
        </w:rPr>
        <w:t>i</w:t>
      </w:r>
      <w:r w:rsidRPr="009D0AEA">
        <w:t>l</w:t>
      </w:r>
      <w:r w:rsidRPr="009D0AEA">
        <w:rPr>
          <w:spacing w:val="-7"/>
        </w:rPr>
        <w:t xml:space="preserve"> </w:t>
      </w:r>
      <w:r w:rsidRPr="009D0AEA">
        <w:t>at</w:t>
      </w:r>
      <w:r w:rsidRPr="009D0AEA">
        <w:rPr>
          <w:w w:val="99"/>
        </w:rPr>
        <w:t xml:space="preserve"> </w:t>
      </w:r>
      <w:hyperlink r:id="rId13" w:history="1">
        <w:r w:rsidR="0033166A" w:rsidRPr="0011352C">
          <w:rPr>
            <w:rStyle w:val="Hyperlink"/>
            <w:rFonts w:cs="Arial"/>
            <w:spacing w:val="1"/>
          </w:rPr>
          <w:t>s</w:t>
        </w:r>
        <w:r w:rsidR="0033166A" w:rsidRPr="0011352C">
          <w:rPr>
            <w:rStyle w:val="Hyperlink"/>
            <w:rFonts w:cs="Arial"/>
          </w:rPr>
          <w:t>tu</w:t>
        </w:r>
        <w:r w:rsidR="0033166A" w:rsidRPr="0011352C">
          <w:rPr>
            <w:rStyle w:val="Hyperlink"/>
            <w:rFonts w:cs="Arial"/>
            <w:spacing w:val="-1"/>
          </w:rPr>
          <w:t>d</w:t>
        </w:r>
        <w:r w:rsidR="0033166A" w:rsidRPr="0011352C">
          <w:rPr>
            <w:rStyle w:val="Hyperlink"/>
            <w:rFonts w:cs="Arial"/>
          </w:rPr>
          <w:t>e</w:t>
        </w:r>
        <w:r w:rsidR="0033166A" w:rsidRPr="0011352C">
          <w:rPr>
            <w:rStyle w:val="Hyperlink"/>
            <w:rFonts w:cs="Arial"/>
            <w:spacing w:val="-1"/>
          </w:rPr>
          <w:t>n</w:t>
        </w:r>
        <w:r w:rsidR="0033166A" w:rsidRPr="0011352C">
          <w:rPr>
            <w:rStyle w:val="Hyperlink"/>
            <w:rFonts w:cs="Arial"/>
          </w:rPr>
          <w:t>tres</w:t>
        </w:r>
        <w:r w:rsidR="0033166A" w:rsidRPr="0011352C">
          <w:rPr>
            <w:rStyle w:val="Hyperlink"/>
            <w:rFonts w:cs="Arial"/>
            <w:spacing w:val="1"/>
          </w:rPr>
          <w:t>e</w:t>
        </w:r>
        <w:r w:rsidR="0033166A" w:rsidRPr="0011352C">
          <w:rPr>
            <w:rStyle w:val="Hyperlink"/>
            <w:rFonts w:cs="Arial"/>
          </w:rPr>
          <w:t>ar</w:t>
        </w:r>
        <w:r w:rsidR="0033166A" w:rsidRPr="0011352C">
          <w:rPr>
            <w:rStyle w:val="Hyperlink"/>
            <w:rFonts w:cs="Arial"/>
            <w:spacing w:val="1"/>
          </w:rPr>
          <w:t>c</w:t>
        </w:r>
        <w:r w:rsidR="0033166A" w:rsidRPr="0011352C">
          <w:rPr>
            <w:rStyle w:val="Hyperlink"/>
            <w:rFonts w:cs="Arial"/>
          </w:rPr>
          <w:t>h</w:t>
        </w:r>
        <w:r w:rsidR="0033166A" w:rsidRPr="0011352C">
          <w:rPr>
            <w:rStyle w:val="Hyperlink"/>
            <w:rFonts w:cs="Arial"/>
            <w:spacing w:val="1"/>
          </w:rPr>
          <w:t>@westernsydney.edu.</w:t>
        </w:r>
        <w:r w:rsidR="0033166A" w:rsidRPr="0011352C">
          <w:rPr>
            <w:rStyle w:val="Hyperlink"/>
            <w:rFonts w:cs="Arial"/>
          </w:rPr>
          <w:t>a</w:t>
        </w:r>
        <w:r w:rsidR="0033166A" w:rsidRPr="0011352C">
          <w:rPr>
            <w:rStyle w:val="Hyperlink"/>
            <w:rFonts w:cs="Arial"/>
            <w:spacing w:val="2"/>
          </w:rPr>
          <w:t>u</w:t>
        </w:r>
        <w:r w:rsidR="0033166A" w:rsidRPr="0011352C">
          <w:rPr>
            <w:rStyle w:val="Hyperlink"/>
            <w:rFonts w:cs="Arial"/>
          </w:rPr>
          <w:t>.</w:t>
        </w:r>
        <w:r w:rsidR="0033166A" w:rsidRPr="0011352C">
          <w:rPr>
            <w:rStyle w:val="Hyperlink"/>
            <w:rFonts w:cs="Arial"/>
            <w:spacing w:val="39"/>
          </w:rPr>
          <w:t xml:space="preserve"> </w:t>
        </w:r>
      </w:hyperlink>
      <w:r w:rsidRPr="009D0AEA">
        <w:rPr>
          <w:color w:val="000000"/>
          <w:spacing w:val="3"/>
        </w:rPr>
        <w:t>T</w:t>
      </w:r>
      <w:r w:rsidRPr="009D0AEA">
        <w:rPr>
          <w:color w:val="000000"/>
        </w:rPr>
        <w:t>he</w:t>
      </w:r>
      <w:r w:rsidRPr="009D0AEA">
        <w:rPr>
          <w:color w:val="000000"/>
          <w:spacing w:val="-9"/>
        </w:rPr>
        <w:t xml:space="preserve"> </w:t>
      </w:r>
      <w:r w:rsidRPr="009D0AEA">
        <w:rPr>
          <w:color w:val="000000"/>
        </w:rPr>
        <w:t>t</w:t>
      </w:r>
      <w:r w:rsidRPr="009D0AEA">
        <w:rPr>
          <w:color w:val="000000"/>
          <w:spacing w:val="-1"/>
        </w:rPr>
        <w:t>e</w:t>
      </w:r>
      <w:r w:rsidRPr="009D0AEA">
        <w:rPr>
          <w:color w:val="000000"/>
        </w:rPr>
        <w:t>r</w:t>
      </w:r>
      <w:r w:rsidRPr="009D0AEA">
        <w:rPr>
          <w:color w:val="000000"/>
          <w:spacing w:val="4"/>
        </w:rPr>
        <w:t>m</w:t>
      </w:r>
      <w:r w:rsidRPr="009D0AEA">
        <w:rPr>
          <w:color w:val="000000"/>
          <w:spacing w:val="-1"/>
        </w:rPr>
        <w:t>i</w:t>
      </w:r>
      <w:r w:rsidRPr="009D0AEA">
        <w:rPr>
          <w:color w:val="000000"/>
        </w:rPr>
        <w:t>n</w:t>
      </w:r>
      <w:r w:rsidRPr="009D0AEA">
        <w:rPr>
          <w:color w:val="000000"/>
          <w:spacing w:val="-1"/>
        </w:rPr>
        <w:t>a</w:t>
      </w:r>
      <w:r w:rsidRPr="009D0AEA">
        <w:rPr>
          <w:color w:val="000000"/>
        </w:rPr>
        <w:t>t</w:t>
      </w:r>
      <w:r w:rsidRPr="009D0AEA">
        <w:rPr>
          <w:color w:val="000000"/>
          <w:spacing w:val="1"/>
        </w:rPr>
        <w:t>i</w:t>
      </w:r>
      <w:r w:rsidRPr="009D0AEA">
        <w:rPr>
          <w:color w:val="000000"/>
        </w:rPr>
        <w:t>on</w:t>
      </w:r>
      <w:r w:rsidRPr="009D0AEA">
        <w:rPr>
          <w:color w:val="000000"/>
          <w:spacing w:val="-8"/>
        </w:rPr>
        <w:t xml:space="preserve"> </w:t>
      </w:r>
      <w:r w:rsidRPr="009D0AEA">
        <w:rPr>
          <w:color w:val="000000"/>
        </w:rPr>
        <w:t>p</w:t>
      </w:r>
      <w:r w:rsidRPr="009D0AEA">
        <w:rPr>
          <w:color w:val="000000"/>
          <w:spacing w:val="-1"/>
        </w:rPr>
        <w:t>e</w:t>
      </w:r>
      <w:r w:rsidRPr="009D0AEA">
        <w:rPr>
          <w:color w:val="000000"/>
        </w:rPr>
        <w:t>r</w:t>
      </w:r>
      <w:r w:rsidRPr="009D0AEA">
        <w:rPr>
          <w:color w:val="000000"/>
          <w:spacing w:val="1"/>
        </w:rPr>
        <w:t>i</w:t>
      </w:r>
      <w:r w:rsidRPr="009D0AEA">
        <w:rPr>
          <w:color w:val="000000"/>
        </w:rPr>
        <w:t>od</w:t>
      </w:r>
      <w:r w:rsidRPr="009D0AEA">
        <w:rPr>
          <w:color w:val="000000"/>
          <w:spacing w:val="-8"/>
        </w:rPr>
        <w:t xml:space="preserve"> </w:t>
      </w:r>
      <w:r w:rsidRPr="009D0AEA">
        <w:rPr>
          <w:color w:val="000000"/>
        </w:rPr>
        <w:t>w</w:t>
      </w:r>
      <w:r w:rsidRPr="009D0AEA">
        <w:rPr>
          <w:color w:val="000000"/>
          <w:spacing w:val="-1"/>
        </w:rPr>
        <w:t>i</w:t>
      </w:r>
      <w:r w:rsidRPr="009D0AEA">
        <w:rPr>
          <w:color w:val="000000"/>
          <w:spacing w:val="1"/>
        </w:rPr>
        <w:t>l</w:t>
      </w:r>
      <w:r w:rsidRPr="009D0AEA">
        <w:rPr>
          <w:color w:val="000000"/>
        </w:rPr>
        <w:t>l</w:t>
      </w:r>
      <w:r w:rsidRPr="009D0AEA">
        <w:rPr>
          <w:color w:val="000000"/>
          <w:spacing w:val="-9"/>
        </w:rPr>
        <w:t xml:space="preserve"> </w:t>
      </w:r>
      <w:r w:rsidRPr="009D0AEA">
        <w:rPr>
          <w:color w:val="000000"/>
        </w:rPr>
        <w:t>re</w:t>
      </w:r>
      <w:r w:rsidRPr="009D0AEA">
        <w:rPr>
          <w:color w:val="000000"/>
          <w:spacing w:val="1"/>
        </w:rPr>
        <w:t>q</w:t>
      </w:r>
      <w:r w:rsidRPr="009D0AEA">
        <w:rPr>
          <w:color w:val="000000"/>
        </w:rPr>
        <w:t>u</w:t>
      </w:r>
      <w:r w:rsidRPr="009D0AEA">
        <w:rPr>
          <w:color w:val="000000"/>
          <w:spacing w:val="-2"/>
        </w:rPr>
        <w:t>i</w:t>
      </w:r>
      <w:r w:rsidRPr="009D0AEA">
        <w:rPr>
          <w:color w:val="000000"/>
        </w:rPr>
        <w:t>re</w:t>
      </w:r>
      <w:r w:rsidRPr="009D0AEA">
        <w:rPr>
          <w:color w:val="000000"/>
          <w:spacing w:val="-7"/>
        </w:rPr>
        <w:t xml:space="preserve"> </w:t>
      </w:r>
      <w:r w:rsidRPr="009D0AEA">
        <w:rPr>
          <w:color w:val="000000"/>
        </w:rPr>
        <w:t>o</w:t>
      </w:r>
      <w:r w:rsidRPr="009D0AEA">
        <w:rPr>
          <w:color w:val="000000"/>
          <w:spacing w:val="1"/>
        </w:rPr>
        <w:t>n</w:t>
      </w:r>
      <w:r w:rsidRPr="009D0AEA">
        <w:rPr>
          <w:color w:val="000000"/>
        </w:rPr>
        <w:t>e</w:t>
      </w:r>
      <w:r w:rsidRPr="009D0AEA">
        <w:rPr>
          <w:color w:val="000000"/>
          <w:spacing w:val="-7"/>
        </w:rPr>
        <w:t xml:space="preserve"> </w:t>
      </w:r>
      <w:r w:rsidRPr="009D0AEA">
        <w:rPr>
          <w:color w:val="000000"/>
          <w:spacing w:val="-3"/>
        </w:rPr>
        <w:t>w</w:t>
      </w:r>
      <w:r w:rsidRPr="009D0AEA">
        <w:rPr>
          <w:color w:val="000000"/>
          <w:spacing w:val="1"/>
        </w:rPr>
        <w:t>e</w:t>
      </w:r>
      <w:r w:rsidRPr="009D0AEA">
        <w:rPr>
          <w:color w:val="000000"/>
        </w:rPr>
        <w:t>e</w:t>
      </w:r>
      <w:r w:rsidRPr="009D0AEA">
        <w:rPr>
          <w:color w:val="000000"/>
          <w:spacing w:val="3"/>
        </w:rPr>
        <w:t>k</w:t>
      </w:r>
      <w:r w:rsidR="00277B7F" w:rsidRPr="009D0AEA">
        <w:rPr>
          <w:color w:val="000000"/>
          <w:spacing w:val="3"/>
        </w:rPr>
        <w:t>’</w:t>
      </w:r>
      <w:r w:rsidRPr="009D0AEA">
        <w:rPr>
          <w:color w:val="000000"/>
        </w:rPr>
        <w:t>s</w:t>
      </w:r>
      <w:r w:rsidRPr="009D0AEA">
        <w:rPr>
          <w:color w:val="000000"/>
          <w:spacing w:val="-8"/>
        </w:rPr>
        <w:t xml:space="preserve"> </w:t>
      </w:r>
      <w:r w:rsidRPr="009D0AEA">
        <w:rPr>
          <w:color w:val="000000"/>
        </w:rPr>
        <w:t>n</w:t>
      </w:r>
      <w:r w:rsidRPr="009D0AEA">
        <w:rPr>
          <w:color w:val="000000"/>
          <w:spacing w:val="-1"/>
        </w:rPr>
        <w:t>o</w:t>
      </w:r>
      <w:r w:rsidRPr="009D0AEA">
        <w:rPr>
          <w:color w:val="000000"/>
        </w:rPr>
        <w:t>t</w:t>
      </w:r>
      <w:r w:rsidRPr="009D0AEA">
        <w:rPr>
          <w:color w:val="000000"/>
          <w:spacing w:val="-2"/>
        </w:rPr>
        <w:t>i</w:t>
      </w:r>
      <w:r w:rsidRPr="009D0AEA">
        <w:rPr>
          <w:color w:val="000000"/>
          <w:spacing w:val="1"/>
        </w:rPr>
        <w:t>c</w:t>
      </w:r>
      <w:r w:rsidRPr="009D0AEA">
        <w:rPr>
          <w:color w:val="000000"/>
          <w:spacing w:val="5"/>
        </w:rPr>
        <w:t>e</w:t>
      </w:r>
      <w:r w:rsidRPr="009D0AEA">
        <w:rPr>
          <w:color w:val="000000"/>
        </w:rPr>
        <w:t>.</w:t>
      </w:r>
    </w:p>
    <w:p w:rsidR="004F3E7F" w:rsidRPr="009D0AEA" w:rsidRDefault="004F3E7F" w:rsidP="00E25629">
      <w:pPr>
        <w:kinsoku w:val="0"/>
        <w:overflowPunct w:val="0"/>
        <w:spacing w:before="2" w:line="150" w:lineRule="exact"/>
        <w:rPr>
          <w:rFonts w:ascii="Arial" w:hAnsi="Arial" w:cs="Arial"/>
          <w:sz w:val="15"/>
          <w:szCs w:val="15"/>
        </w:rPr>
      </w:pPr>
    </w:p>
    <w:p w:rsidR="004F3E7F" w:rsidRPr="00BB2729" w:rsidRDefault="004F3E7F" w:rsidP="00BB2729">
      <w:pPr>
        <w:pStyle w:val="Heading4"/>
        <w:kinsoku w:val="0"/>
        <w:overflowPunct w:val="0"/>
        <w:spacing w:before="74"/>
        <w:ind w:left="0" w:firstLine="0"/>
        <w:rPr>
          <w:b w:val="0"/>
          <w:bCs w:val="0"/>
        </w:rPr>
      </w:pPr>
      <w:r w:rsidRPr="009D0AEA">
        <w:t>If</w:t>
      </w:r>
      <w:r w:rsidRPr="009D0AEA">
        <w:rPr>
          <w:spacing w:val="-6"/>
        </w:rPr>
        <w:t xml:space="preserve"> </w:t>
      </w:r>
      <w:r w:rsidRPr="009D0AEA">
        <w:t>a</w:t>
      </w:r>
      <w:r w:rsidRPr="009D0AEA">
        <w:rPr>
          <w:spacing w:val="-6"/>
        </w:rPr>
        <w:t xml:space="preserve"> </w:t>
      </w:r>
      <w:r w:rsidRPr="009D0AEA">
        <w:t>pla</w:t>
      </w:r>
      <w:r w:rsidRPr="009D0AEA">
        <w:rPr>
          <w:spacing w:val="1"/>
        </w:rPr>
        <w:t>c</w:t>
      </w:r>
      <w:r w:rsidRPr="009D0AEA">
        <w:t>ement</w:t>
      </w:r>
      <w:r w:rsidRPr="009D0AEA">
        <w:rPr>
          <w:spacing w:val="-5"/>
        </w:rPr>
        <w:t xml:space="preserve"> </w:t>
      </w:r>
      <w:r w:rsidRPr="009D0AEA">
        <w:t>is</w:t>
      </w:r>
      <w:r w:rsidRPr="009D0AEA">
        <w:rPr>
          <w:spacing w:val="-4"/>
        </w:rPr>
        <w:t xml:space="preserve"> </w:t>
      </w:r>
      <w:r w:rsidRPr="009D0AEA">
        <w:t>te</w:t>
      </w:r>
      <w:r w:rsidRPr="009D0AEA">
        <w:rPr>
          <w:spacing w:val="-1"/>
        </w:rPr>
        <w:t>r</w:t>
      </w:r>
      <w:r w:rsidRPr="009D0AEA">
        <w:t>mi</w:t>
      </w:r>
      <w:r w:rsidRPr="009D0AEA">
        <w:rPr>
          <w:spacing w:val="3"/>
        </w:rPr>
        <w:t>n</w:t>
      </w:r>
      <w:r w:rsidRPr="009D0AEA">
        <w:t>ated,</w:t>
      </w:r>
      <w:r w:rsidRPr="009D0AEA">
        <w:rPr>
          <w:spacing w:val="-5"/>
        </w:rPr>
        <w:t xml:space="preserve"> </w:t>
      </w:r>
      <w:r w:rsidRPr="009D0AEA">
        <w:t>the</w:t>
      </w:r>
      <w:r w:rsidRPr="009D0AEA">
        <w:rPr>
          <w:spacing w:val="-6"/>
        </w:rPr>
        <w:t xml:space="preserve"> </w:t>
      </w:r>
      <w:r w:rsidRPr="009D0AEA">
        <w:rPr>
          <w:spacing w:val="-1"/>
        </w:rPr>
        <w:t>s</w:t>
      </w:r>
      <w:r w:rsidRPr="009D0AEA">
        <w:t>cho</w:t>
      </w:r>
      <w:r w:rsidRPr="009D0AEA">
        <w:rPr>
          <w:spacing w:val="2"/>
        </w:rPr>
        <w:t>l</w:t>
      </w:r>
      <w:r w:rsidRPr="009D0AEA">
        <w:t>a</w:t>
      </w:r>
      <w:r w:rsidRPr="009D0AEA">
        <w:rPr>
          <w:spacing w:val="1"/>
        </w:rPr>
        <w:t>r</w:t>
      </w:r>
      <w:r w:rsidRPr="009D0AEA">
        <w:t>ship</w:t>
      </w:r>
      <w:r w:rsidRPr="009D0AEA">
        <w:rPr>
          <w:spacing w:val="-5"/>
        </w:rPr>
        <w:t xml:space="preserve"> </w:t>
      </w:r>
      <w:r w:rsidRPr="009D0AEA">
        <w:rPr>
          <w:spacing w:val="3"/>
        </w:rPr>
        <w:t>w</w:t>
      </w:r>
      <w:r w:rsidRPr="009D0AEA">
        <w:t>ill</w:t>
      </w:r>
      <w:r w:rsidRPr="009D0AEA">
        <w:rPr>
          <w:spacing w:val="-6"/>
        </w:rPr>
        <w:t xml:space="preserve"> </w:t>
      </w:r>
      <w:r w:rsidRPr="009D0AEA">
        <w:t>be</w:t>
      </w:r>
      <w:r w:rsidRPr="009D0AEA">
        <w:rPr>
          <w:spacing w:val="-6"/>
        </w:rPr>
        <w:t xml:space="preserve"> </w:t>
      </w:r>
      <w:r w:rsidRPr="009D0AEA">
        <w:t>fo</w:t>
      </w:r>
      <w:r w:rsidRPr="009D0AEA">
        <w:rPr>
          <w:spacing w:val="-1"/>
        </w:rPr>
        <w:t>r</w:t>
      </w:r>
      <w:r w:rsidRPr="009D0AEA">
        <w:t>feited</w:t>
      </w:r>
      <w:r w:rsidRPr="009D0AEA">
        <w:rPr>
          <w:spacing w:val="-3"/>
        </w:rPr>
        <w:t xml:space="preserve"> </w:t>
      </w:r>
      <w:r w:rsidRPr="009D0AEA">
        <w:t>and</w:t>
      </w:r>
      <w:r w:rsidR="00BB2729">
        <w:t xml:space="preserve"> any payments made to you</w:t>
      </w:r>
      <w:r w:rsidRPr="009D0AEA">
        <w:rPr>
          <w:spacing w:val="-7"/>
        </w:rPr>
        <w:t xml:space="preserve"> </w:t>
      </w:r>
      <w:r w:rsidR="00E25629">
        <w:rPr>
          <w:spacing w:val="3"/>
        </w:rPr>
        <w:t>may</w:t>
      </w:r>
      <w:r w:rsidRPr="009D0AEA">
        <w:rPr>
          <w:spacing w:val="-6"/>
        </w:rPr>
        <w:t xml:space="preserve"> </w:t>
      </w:r>
      <w:r w:rsidRPr="009D0AEA">
        <w:t>ne</w:t>
      </w:r>
      <w:r w:rsidRPr="009D0AEA">
        <w:rPr>
          <w:spacing w:val="-1"/>
        </w:rPr>
        <w:t>e</w:t>
      </w:r>
      <w:r w:rsidRPr="009D0AEA">
        <w:t>d</w:t>
      </w:r>
      <w:r w:rsidRPr="009D0AEA">
        <w:rPr>
          <w:spacing w:val="-6"/>
        </w:rPr>
        <w:t xml:space="preserve"> </w:t>
      </w:r>
      <w:r w:rsidRPr="009D0AEA">
        <w:t>to</w:t>
      </w:r>
      <w:r w:rsidRPr="009D0AEA">
        <w:rPr>
          <w:spacing w:val="-5"/>
        </w:rPr>
        <w:t xml:space="preserve"> </w:t>
      </w:r>
      <w:r w:rsidRPr="009D0AEA">
        <w:t>be</w:t>
      </w:r>
      <w:r w:rsidRPr="009D0AEA">
        <w:rPr>
          <w:spacing w:val="-4"/>
        </w:rPr>
        <w:t xml:space="preserve"> </w:t>
      </w:r>
      <w:r w:rsidRPr="009D0AEA">
        <w:rPr>
          <w:spacing w:val="-1"/>
        </w:rPr>
        <w:t>r</w:t>
      </w:r>
      <w:r w:rsidRPr="009D0AEA">
        <w:t>et</w:t>
      </w:r>
      <w:r w:rsidRPr="009D0AEA">
        <w:rPr>
          <w:spacing w:val="1"/>
        </w:rPr>
        <w:t>u</w:t>
      </w:r>
      <w:r w:rsidRPr="009D0AEA">
        <w:rPr>
          <w:spacing w:val="-1"/>
        </w:rPr>
        <w:t>r</w:t>
      </w:r>
      <w:r w:rsidRPr="009D0AEA">
        <w:t>ne</w:t>
      </w:r>
      <w:r w:rsidRPr="009D0AEA">
        <w:rPr>
          <w:spacing w:val="4"/>
        </w:rPr>
        <w:t>d</w:t>
      </w:r>
      <w:r w:rsidRPr="009D0AEA">
        <w:rPr>
          <w:b w:val="0"/>
          <w:bCs w:val="0"/>
        </w:rPr>
        <w:t>.</w:t>
      </w:r>
    </w:p>
    <w:p w:rsidR="004F3E7F" w:rsidRPr="009D0AEA" w:rsidRDefault="004F3E7F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</w:rPr>
      </w:pPr>
    </w:p>
    <w:p w:rsidR="004F3E7F" w:rsidRPr="00BD0E0D" w:rsidRDefault="00E25629" w:rsidP="00BD0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65"/>
        <w:rPr>
          <w:rFonts w:ascii="Arial" w:hAnsi="Arial" w:cs="Arial"/>
          <w:color w:val="C0504D" w:themeColor="accent2"/>
          <w:sz w:val="28"/>
          <w:szCs w:val="28"/>
        </w:rPr>
      </w:pPr>
      <w:r w:rsidRPr="00BD0E0D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 xml:space="preserve">Conclusion </w:t>
      </w:r>
      <w:r w:rsidR="004F3E7F" w:rsidRPr="00BD0E0D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o</w:t>
      </w:r>
      <w:r w:rsidR="004F3E7F" w:rsidRPr="00BD0E0D">
        <w:rPr>
          <w:rFonts w:ascii="Arial" w:hAnsi="Arial" w:cs="Arial"/>
          <w:b/>
          <w:bCs/>
          <w:color w:val="C0504D" w:themeColor="accent2"/>
          <w:sz w:val="28"/>
          <w:szCs w:val="28"/>
        </w:rPr>
        <w:t>f</w:t>
      </w:r>
      <w:r w:rsidR="004F3E7F" w:rsidRPr="00BD0E0D">
        <w:rPr>
          <w:rFonts w:ascii="Arial" w:hAnsi="Arial" w:cs="Arial"/>
          <w:b/>
          <w:bCs/>
          <w:color w:val="C0504D" w:themeColor="accent2"/>
          <w:spacing w:val="-1"/>
          <w:sz w:val="28"/>
          <w:szCs w:val="28"/>
        </w:rPr>
        <w:t xml:space="preserve"> </w:t>
      </w:r>
      <w:r w:rsidR="004F3E7F" w:rsidRPr="00BD0E0D">
        <w:rPr>
          <w:rFonts w:ascii="Arial" w:hAnsi="Arial" w:cs="Arial"/>
          <w:b/>
          <w:bCs/>
          <w:color w:val="C0504D" w:themeColor="accent2"/>
          <w:spacing w:val="-6"/>
          <w:sz w:val="28"/>
          <w:szCs w:val="28"/>
        </w:rPr>
        <w:t>y</w:t>
      </w:r>
      <w:r w:rsidR="004F3E7F" w:rsidRPr="00BD0E0D">
        <w:rPr>
          <w:rFonts w:ascii="Arial" w:hAnsi="Arial" w:cs="Arial"/>
          <w:b/>
          <w:bCs/>
          <w:color w:val="C0504D" w:themeColor="accent2"/>
          <w:sz w:val="28"/>
          <w:szCs w:val="28"/>
        </w:rPr>
        <w:t>o</w:t>
      </w:r>
      <w:r w:rsidR="004F3E7F" w:rsidRPr="00BD0E0D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u</w:t>
      </w:r>
      <w:r w:rsidR="004F3E7F" w:rsidRPr="00BD0E0D">
        <w:rPr>
          <w:rFonts w:ascii="Arial" w:hAnsi="Arial" w:cs="Arial"/>
          <w:b/>
          <w:bCs/>
          <w:color w:val="C0504D" w:themeColor="accent2"/>
          <w:sz w:val="28"/>
          <w:szCs w:val="28"/>
        </w:rPr>
        <w:t>r</w:t>
      </w:r>
      <w:r w:rsidR="004F3E7F" w:rsidRPr="00BD0E0D">
        <w:rPr>
          <w:rFonts w:ascii="Arial" w:hAnsi="Arial" w:cs="Arial"/>
          <w:b/>
          <w:bCs/>
          <w:color w:val="C0504D" w:themeColor="accent2"/>
          <w:spacing w:val="1"/>
          <w:sz w:val="28"/>
          <w:szCs w:val="28"/>
        </w:rPr>
        <w:t xml:space="preserve"> </w:t>
      </w:r>
      <w:r w:rsidR="004F3E7F" w:rsidRPr="00BD0E0D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p</w:t>
      </w:r>
      <w:r w:rsidR="004F3E7F" w:rsidRPr="00BD0E0D">
        <w:rPr>
          <w:rFonts w:ascii="Arial" w:hAnsi="Arial" w:cs="Arial"/>
          <w:b/>
          <w:bCs/>
          <w:color w:val="C0504D" w:themeColor="accent2"/>
          <w:sz w:val="28"/>
          <w:szCs w:val="28"/>
        </w:rPr>
        <w:t>laceme</w:t>
      </w:r>
      <w:r w:rsidR="004F3E7F" w:rsidRPr="00BD0E0D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n</w:t>
      </w:r>
      <w:r w:rsidR="004F3E7F" w:rsidRPr="00BD0E0D">
        <w:rPr>
          <w:rFonts w:ascii="Arial" w:hAnsi="Arial" w:cs="Arial"/>
          <w:b/>
          <w:bCs/>
          <w:color w:val="C0504D" w:themeColor="accent2"/>
          <w:sz w:val="28"/>
          <w:szCs w:val="28"/>
        </w:rPr>
        <w:t>t</w:t>
      </w:r>
    </w:p>
    <w:p w:rsidR="004F3E7F" w:rsidRPr="009D0AEA" w:rsidRDefault="004F3E7F">
      <w:pPr>
        <w:kinsoku w:val="0"/>
        <w:overflowPunct w:val="0"/>
        <w:spacing w:before="13" w:line="240" w:lineRule="exact"/>
        <w:rPr>
          <w:rFonts w:ascii="Arial" w:hAnsi="Arial" w:cs="Arial"/>
        </w:rPr>
      </w:pPr>
    </w:p>
    <w:p w:rsidR="004F3E7F" w:rsidRPr="00B6004B" w:rsidRDefault="004F3E7F" w:rsidP="00E25629">
      <w:pPr>
        <w:tabs>
          <w:tab w:val="left" w:pos="830"/>
        </w:tabs>
        <w:kinsoku w:val="0"/>
        <w:overflowPunct w:val="0"/>
        <w:ind w:right="7700"/>
        <w:jc w:val="both"/>
        <w:rPr>
          <w:rFonts w:ascii="Arial" w:hAnsi="Arial" w:cs="Arial"/>
          <w:i/>
          <w:sz w:val="22"/>
          <w:szCs w:val="22"/>
        </w:rPr>
      </w:pPr>
      <w:r w:rsidRPr="00B6004B">
        <w:rPr>
          <w:rFonts w:ascii="Arial" w:hAnsi="Arial" w:cs="Arial"/>
          <w:bCs/>
          <w:i/>
          <w:spacing w:val="-1"/>
          <w:sz w:val="22"/>
          <w:szCs w:val="22"/>
        </w:rPr>
        <w:t>P</w:t>
      </w:r>
      <w:r w:rsidRPr="00B6004B">
        <w:rPr>
          <w:rFonts w:ascii="Arial" w:hAnsi="Arial" w:cs="Arial"/>
          <w:bCs/>
          <w:i/>
          <w:sz w:val="22"/>
          <w:szCs w:val="22"/>
        </w:rPr>
        <w:t>rese</w:t>
      </w:r>
      <w:r w:rsidRPr="00B6004B">
        <w:rPr>
          <w:rFonts w:ascii="Arial" w:hAnsi="Arial" w:cs="Arial"/>
          <w:bCs/>
          <w:i/>
          <w:spacing w:val="-2"/>
          <w:sz w:val="22"/>
          <w:szCs w:val="22"/>
        </w:rPr>
        <w:t>n</w:t>
      </w:r>
      <w:r w:rsidRPr="00B6004B">
        <w:rPr>
          <w:rFonts w:ascii="Arial" w:hAnsi="Arial" w:cs="Arial"/>
          <w:bCs/>
          <w:i/>
          <w:sz w:val="22"/>
          <w:szCs w:val="22"/>
        </w:rPr>
        <w:t>ta</w:t>
      </w:r>
      <w:r w:rsidRPr="00B6004B">
        <w:rPr>
          <w:rFonts w:ascii="Arial" w:hAnsi="Arial" w:cs="Arial"/>
          <w:bCs/>
          <w:i/>
          <w:spacing w:val="-2"/>
          <w:sz w:val="22"/>
          <w:szCs w:val="22"/>
        </w:rPr>
        <w:t>t</w:t>
      </w:r>
      <w:r w:rsidRPr="00B6004B">
        <w:rPr>
          <w:rFonts w:ascii="Arial" w:hAnsi="Arial" w:cs="Arial"/>
          <w:bCs/>
          <w:i/>
          <w:sz w:val="22"/>
          <w:szCs w:val="22"/>
        </w:rPr>
        <w:t>ion</w:t>
      </w:r>
    </w:p>
    <w:p w:rsidR="004F3E7F" w:rsidRDefault="004F3E7F" w:rsidP="00E25629">
      <w:pPr>
        <w:pStyle w:val="BodyText"/>
        <w:kinsoku w:val="0"/>
        <w:overflowPunct w:val="0"/>
        <w:spacing w:before="1"/>
        <w:ind w:left="0" w:right="115"/>
        <w:jc w:val="both"/>
      </w:pPr>
      <w:r w:rsidRPr="009D0AEA">
        <w:rPr>
          <w:spacing w:val="-1"/>
        </w:rPr>
        <w:t>Y</w:t>
      </w:r>
      <w:r w:rsidRPr="009D0AEA">
        <w:t>ou</w:t>
      </w:r>
      <w:r w:rsidRPr="009D0AEA">
        <w:rPr>
          <w:spacing w:val="21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rPr>
          <w:spacing w:val="1"/>
        </w:rPr>
        <w:t>l</w:t>
      </w:r>
      <w:r w:rsidRPr="009D0AEA">
        <w:t>l</w:t>
      </w:r>
      <w:r w:rsidRPr="009D0AEA">
        <w:rPr>
          <w:spacing w:val="19"/>
        </w:rPr>
        <w:t xml:space="preserve"> </w:t>
      </w:r>
      <w:r w:rsidRPr="009D0AEA">
        <w:rPr>
          <w:spacing w:val="1"/>
        </w:rPr>
        <w:t>b</w:t>
      </w:r>
      <w:r w:rsidRPr="009D0AEA">
        <w:t>e</w:t>
      </w:r>
      <w:r w:rsidRPr="009D0AEA">
        <w:rPr>
          <w:spacing w:val="20"/>
        </w:rPr>
        <w:t xml:space="preserve"> </w:t>
      </w:r>
      <w:r w:rsidRPr="009D0AEA">
        <w:t>re</w:t>
      </w:r>
      <w:r w:rsidRPr="009D0AEA">
        <w:rPr>
          <w:spacing w:val="-1"/>
        </w:rPr>
        <w:t>q</w:t>
      </w:r>
      <w:r w:rsidRPr="009D0AEA">
        <w:rPr>
          <w:spacing w:val="1"/>
        </w:rPr>
        <w:t>u</w:t>
      </w:r>
      <w:r w:rsidRPr="009D0AEA">
        <w:rPr>
          <w:spacing w:val="-1"/>
        </w:rPr>
        <w:t>i</w:t>
      </w:r>
      <w:r w:rsidRPr="009D0AEA">
        <w:t>red</w:t>
      </w:r>
      <w:r w:rsidRPr="009D0AEA">
        <w:rPr>
          <w:spacing w:val="20"/>
        </w:rPr>
        <w:t xml:space="preserve"> </w:t>
      </w:r>
      <w:r w:rsidRPr="009D0AEA">
        <w:rPr>
          <w:spacing w:val="2"/>
        </w:rPr>
        <w:t>t</w:t>
      </w:r>
      <w:r w:rsidRPr="009D0AEA">
        <w:t>o</w:t>
      </w:r>
      <w:r w:rsidRPr="009D0AEA">
        <w:rPr>
          <w:spacing w:val="20"/>
        </w:rPr>
        <w:t xml:space="preserve"> </w:t>
      </w:r>
      <w:r w:rsidRPr="009D0AEA">
        <w:t>at</w:t>
      </w:r>
      <w:r w:rsidRPr="009D0AEA">
        <w:rPr>
          <w:spacing w:val="1"/>
        </w:rPr>
        <w:t>t</w:t>
      </w:r>
      <w:r w:rsidRPr="009D0AEA">
        <w:t>e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20"/>
        </w:rPr>
        <w:t xml:space="preserve"> </w:t>
      </w:r>
      <w:r w:rsidRPr="009D0AEA">
        <w:t>a</w:t>
      </w:r>
      <w:r w:rsidRPr="009D0AEA">
        <w:rPr>
          <w:spacing w:val="20"/>
        </w:rPr>
        <w:t xml:space="preserve"> </w:t>
      </w:r>
      <w:r w:rsidR="00BB2729">
        <w:rPr>
          <w:spacing w:val="2"/>
        </w:rPr>
        <w:t>Summer Scholarships Presentation</w:t>
      </w:r>
      <w:r w:rsidRPr="009D0AEA">
        <w:rPr>
          <w:spacing w:val="21"/>
        </w:rPr>
        <w:t xml:space="preserve"> </w:t>
      </w:r>
      <w:r w:rsidRPr="009D0AEA">
        <w:t>D</w:t>
      </w:r>
      <w:r w:rsidRPr="009D0AEA">
        <w:rPr>
          <w:spacing w:val="2"/>
        </w:rPr>
        <w:t>a</w:t>
      </w:r>
      <w:r w:rsidRPr="009D0AEA">
        <w:t>y</w:t>
      </w:r>
      <w:r w:rsidRPr="009D0AEA">
        <w:rPr>
          <w:spacing w:val="25"/>
        </w:rPr>
        <w:t xml:space="preserve"> </w:t>
      </w:r>
      <w:r w:rsidRPr="009D0AEA">
        <w:rPr>
          <w:spacing w:val="-1"/>
        </w:rPr>
        <w:t>o</w:t>
      </w:r>
      <w:r w:rsidRPr="009D0AEA">
        <w:t>n</w:t>
      </w:r>
      <w:r w:rsidRPr="009D0AEA">
        <w:rPr>
          <w:spacing w:val="18"/>
        </w:rPr>
        <w:t xml:space="preserve"> </w:t>
      </w:r>
      <w:r w:rsidR="00077496">
        <w:rPr>
          <w:b/>
          <w:spacing w:val="8"/>
        </w:rPr>
        <w:t>14</w:t>
      </w:r>
      <w:r w:rsidR="00BC2B59">
        <w:rPr>
          <w:b/>
          <w:spacing w:val="8"/>
          <w:vertAlign w:val="superscript"/>
        </w:rPr>
        <w:t>th</w:t>
      </w:r>
      <w:r w:rsidR="00F57BA3">
        <w:rPr>
          <w:b/>
          <w:spacing w:val="8"/>
        </w:rPr>
        <w:t xml:space="preserve"> February</w:t>
      </w:r>
      <w:r w:rsidRPr="00B6004B">
        <w:rPr>
          <w:b/>
          <w:spacing w:val="16"/>
        </w:rPr>
        <w:t xml:space="preserve"> </w:t>
      </w:r>
      <w:r w:rsidRPr="00B6004B">
        <w:rPr>
          <w:b/>
        </w:rPr>
        <w:t>2</w:t>
      </w:r>
      <w:r w:rsidRPr="00B6004B">
        <w:rPr>
          <w:b/>
          <w:spacing w:val="-1"/>
        </w:rPr>
        <w:t>0</w:t>
      </w:r>
      <w:r w:rsidR="00077496">
        <w:rPr>
          <w:b/>
          <w:spacing w:val="3"/>
        </w:rPr>
        <w:t>20</w:t>
      </w:r>
      <w:r w:rsidRPr="009D0AEA">
        <w:rPr>
          <w:w w:val="99"/>
        </w:rPr>
        <w:t xml:space="preserve"> </w:t>
      </w:r>
      <w:r w:rsidRPr="009D0AEA">
        <w:t>a</w:t>
      </w:r>
      <w:r w:rsidRPr="009D0AEA">
        <w:rPr>
          <w:spacing w:val="-1"/>
        </w:rPr>
        <w:t>n</w:t>
      </w:r>
      <w:r w:rsidRPr="009D0AEA">
        <w:t>d</w:t>
      </w:r>
      <w:r w:rsidRPr="009D0AEA">
        <w:rPr>
          <w:spacing w:val="-4"/>
        </w:rPr>
        <w:t xml:space="preserve"> </w:t>
      </w:r>
      <w:r w:rsidRPr="009D0AEA">
        <w:t>gi</w:t>
      </w:r>
      <w:r w:rsidRPr="009D0AEA">
        <w:rPr>
          <w:spacing w:val="-2"/>
        </w:rPr>
        <w:t>v</w:t>
      </w:r>
      <w:r w:rsidRPr="009D0AEA">
        <w:t>e</w:t>
      </w:r>
      <w:r w:rsidRPr="009D0AEA">
        <w:rPr>
          <w:spacing w:val="-3"/>
        </w:rPr>
        <w:t xml:space="preserve"> </w:t>
      </w:r>
      <w:r w:rsidRPr="009D0AEA">
        <w:t>a</w:t>
      </w:r>
      <w:r w:rsidRPr="009D0AEA">
        <w:rPr>
          <w:spacing w:val="-4"/>
        </w:rPr>
        <w:t xml:space="preserve"> </w:t>
      </w:r>
      <w:proofErr w:type="gramStart"/>
      <w:r w:rsidR="00F57BA3">
        <w:rPr>
          <w:spacing w:val="-4"/>
        </w:rPr>
        <w:t>3 minute</w:t>
      </w:r>
      <w:proofErr w:type="gramEnd"/>
      <w:r w:rsidR="00F57BA3">
        <w:rPr>
          <w:spacing w:val="-4"/>
        </w:rPr>
        <w:t xml:space="preserve"> </w:t>
      </w:r>
      <w:r w:rsidRPr="009D0AEA">
        <w:t>pre</w:t>
      </w:r>
      <w:r w:rsidRPr="009D0AEA">
        <w:rPr>
          <w:spacing w:val="1"/>
        </w:rPr>
        <w:t>s</w:t>
      </w:r>
      <w:r w:rsidRPr="009D0AEA">
        <w:t>e</w:t>
      </w:r>
      <w:r w:rsidRPr="009D0AEA">
        <w:rPr>
          <w:spacing w:val="-1"/>
        </w:rPr>
        <w:t>n</w:t>
      </w:r>
      <w:r w:rsidRPr="009D0AEA">
        <w:rPr>
          <w:spacing w:val="2"/>
        </w:rPr>
        <w:t>t</w:t>
      </w:r>
      <w:r w:rsidRPr="009D0AEA">
        <w:t>ation</w:t>
      </w:r>
      <w:r w:rsidRPr="009D0AEA">
        <w:rPr>
          <w:spacing w:val="-4"/>
        </w:rPr>
        <w:t xml:space="preserve"> </w:t>
      </w:r>
      <w:r w:rsidRPr="009D0AEA">
        <w:t>a</w:t>
      </w:r>
      <w:r w:rsidRPr="009D0AEA">
        <w:rPr>
          <w:spacing w:val="1"/>
        </w:rPr>
        <w:t>n</w:t>
      </w:r>
      <w:r w:rsidRPr="009D0AEA">
        <w:t>d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o</w:t>
      </w:r>
      <w:r w:rsidRPr="009D0AEA">
        <w:rPr>
          <w:spacing w:val="-2"/>
        </w:rPr>
        <w:t>v</w:t>
      </w:r>
      <w:r w:rsidRPr="009D0AEA">
        <w:t>e</w:t>
      </w:r>
      <w:r w:rsidRPr="009D0AEA">
        <w:rPr>
          <w:spacing w:val="2"/>
        </w:rPr>
        <w:t>r</w:t>
      </w:r>
      <w:r w:rsidRPr="009D0AEA">
        <w:rPr>
          <w:spacing w:val="-2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e</w:t>
      </w:r>
      <w:r w:rsidRPr="009D0AEA">
        <w:t>w</w:t>
      </w:r>
      <w:r w:rsidRPr="009D0AEA">
        <w:rPr>
          <w:spacing w:val="-5"/>
        </w:rPr>
        <w:t xml:space="preserve"> </w:t>
      </w:r>
      <w:r w:rsidRPr="009D0AEA">
        <w:t>of</w:t>
      </w:r>
      <w:r w:rsidRPr="009D0AEA">
        <w:rPr>
          <w:spacing w:val="-2"/>
        </w:rPr>
        <w:t xml:space="preserve"> </w:t>
      </w:r>
      <w:r w:rsidRPr="009D0AEA">
        <w:rPr>
          <w:spacing w:val="-5"/>
        </w:rPr>
        <w:t>y</w:t>
      </w:r>
      <w:r w:rsidRPr="009D0AEA">
        <w:rPr>
          <w:spacing w:val="1"/>
        </w:rPr>
        <w:t>o</w:t>
      </w:r>
      <w:r w:rsidRPr="009D0AEA">
        <w:t>ur</w:t>
      </w:r>
      <w:r w:rsidRPr="009D0AEA">
        <w:rPr>
          <w:spacing w:val="-2"/>
        </w:rPr>
        <w:t xml:space="preserve"> </w:t>
      </w:r>
      <w:r w:rsidRPr="009D0AEA">
        <w:t>pro</w:t>
      </w:r>
      <w:r w:rsidRPr="009D0AEA">
        <w:rPr>
          <w:spacing w:val="1"/>
        </w:rPr>
        <w:t>j</w:t>
      </w:r>
      <w:r w:rsidRPr="009D0AEA">
        <w:t>ect</w:t>
      </w:r>
      <w:r w:rsidR="00102D6A" w:rsidRPr="009D0AEA">
        <w:t xml:space="preserve"> including methods and results</w:t>
      </w:r>
      <w:r w:rsidRPr="009D0AEA">
        <w:t>.</w:t>
      </w:r>
      <w:r w:rsidRPr="009D0AEA">
        <w:rPr>
          <w:spacing w:val="47"/>
        </w:rPr>
        <w:t xml:space="preserve"> </w:t>
      </w:r>
      <w:r w:rsidRPr="009D0AEA">
        <w:rPr>
          <w:spacing w:val="-1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-5"/>
        </w:rPr>
        <w:t xml:space="preserve"> </w:t>
      </w:r>
      <w:r w:rsidRPr="009D0AEA">
        <w:t>s</w:t>
      </w:r>
      <w:r w:rsidRPr="009D0AEA">
        <w:rPr>
          <w:spacing w:val="1"/>
        </w:rPr>
        <w:t>u</w:t>
      </w:r>
      <w:r w:rsidRPr="009D0AEA">
        <w:t>p</w:t>
      </w:r>
      <w:r w:rsidRPr="009D0AEA">
        <w:rPr>
          <w:spacing w:val="-1"/>
        </w:rPr>
        <w:t>e</w:t>
      </w:r>
      <w:r w:rsidRPr="009D0AEA">
        <w:rPr>
          <w:spacing w:val="3"/>
        </w:rPr>
        <w:t>r</w:t>
      </w:r>
      <w:r w:rsidRPr="009D0AEA">
        <w:rPr>
          <w:spacing w:val="-2"/>
        </w:rPr>
        <w:t>v</w:t>
      </w:r>
      <w:r w:rsidRPr="009D0AEA">
        <w:rPr>
          <w:spacing w:val="-1"/>
        </w:rPr>
        <w:t>i</w:t>
      </w:r>
      <w:r w:rsidRPr="009D0AEA">
        <w:rPr>
          <w:spacing w:val="1"/>
        </w:rPr>
        <w:t>s</w:t>
      </w:r>
      <w:r w:rsidRPr="009D0AEA">
        <w:t>or</w:t>
      </w:r>
      <w:r w:rsidRPr="009D0AEA">
        <w:rPr>
          <w:spacing w:val="-2"/>
        </w:rPr>
        <w:t xml:space="preserve"> </w:t>
      </w:r>
      <w:r w:rsidRPr="009D0AEA">
        <w:t>w</w:t>
      </w:r>
      <w:r w:rsidRPr="009D0AEA">
        <w:rPr>
          <w:spacing w:val="-1"/>
        </w:rPr>
        <w:t>i</w:t>
      </w:r>
      <w:r w:rsidRPr="009D0AEA">
        <w:rPr>
          <w:spacing w:val="1"/>
        </w:rPr>
        <w:t>l</w:t>
      </w:r>
      <w:r w:rsidRPr="009D0AEA">
        <w:t>l</w:t>
      </w:r>
      <w:r w:rsidRPr="009D0AEA">
        <w:rPr>
          <w:spacing w:val="-5"/>
        </w:rPr>
        <w:t xml:space="preserve"> </w:t>
      </w:r>
      <w:r w:rsidRPr="009D0AEA">
        <w:t>be</w:t>
      </w:r>
      <w:r w:rsidRPr="009D0AEA">
        <w:rPr>
          <w:spacing w:val="-4"/>
        </w:rPr>
        <w:t xml:space="preserve"> </w:t>
      </w:r>
      <w:r w:rsidRPr="009D0AEA">
        <w:t>a</w:t>
      </w:r>
      <w:r w:rsidRPr="009D0AEA">
        <w:rPr>
          <w:spacing w:val="1"/>
        </w:rPr>
        <w:t>b</w:t>
      </w:r>
      <w:r w:rsidRPr="009D0AEA">
        <w:rPr>
          <w:spacing w:val="-1"/>
        </w:rPr>
        <w:t>l</w:t>
      </w:r>
      <w:r w:rsidRPr="009D0AEA">
        <w:t>e</w:t>
      </w:r>
      <w:r w:rsidRPr="009D0AEA">
        <w:rPr>
          <w:spacing w:val="-4"/>
        </w:rPr>
        <w:t xml:space="preserve"> </w:t>
      </w:r>
      <w:r w:rsidRPr="009D0AEA">
        <w:t>to</w:t>
      </w:r>
      <w:r w:rsidRPr="009D0AEA">
        <w:rPr>
          <w:spacing w:val="-4"/>
        </w:rPr>
        <w:t xml:space="preserve"> </w:t>
      </w:r>
      <w:r w:rsidR="00102D6A" w:rsidRPr="009D0AEA">
        <w:t>help you with this and will be invited to attend the presentation day</w:t>
      </w:r>
      <w:r w:rsidRPr="009D0AEA">
        <w:t>.</w:t>
      </w:r>
      <w:r w:rsidR="00F57BA3">
        <w:t xml:space="preserve">  Further details will be sent to you closer to the date regarding the presentation.</w:t>
      </w:r>
    </w:p>
    <w:p w:rsidR="00B6004B" w:rsidRDefault="00B6004B" w:rsidP="00E25629">
      <w:pPr>
        <w:pStyle w:val="BodyText"/>
        <w:kinsoku w:val="0"/>
        <w:overflowPunct w:val="0"/>
        <w:spacing w:before="1"/>
        <w:ind w:left="0" w:right="115"/>
        <w:jc w:val="both"/>
      </w:pPr>
    </w:p>
    <w:p w:rsidR="00B6004B" w:rsidRPr="009D0AEA" w:rsidRDefault="00B6004B" w:rsidP="00E25629">
      <w:pPr>
        <w:pStyle w:val="BodyText"/>
        <w:kinsoku w:val="0"/>
        <w:overflowPunct w:val="0"/>
        <w:spacing w:before="1"/>
        <w:ind w:left="0" w:right="115"/>
        <w:jc w:val="both"/>
      </w:pPr>
    </w:p>
    <w:p w:rsidR="004F3E7F" w:rsidRPr="00B6004B" w:rsidRDefault="004F3E7F" w:rsidP="00E25629">
      <w:pPr>
        <w:pStyle w:val="Heading3"/>
        <w:tabs>
          <w:tab w:val="left" w:pos="830"/>
        </w:tabs>
        <w:kinsoku w:val="0"/>
        <w:overflowPunct w:val="0"/>
        <w:ind w:left="0" w:right="2779" w:firstLine="0"/>
        <w:jc w:val="both"/>
        <w:rPr>
          <w:b w:val="0"/>
          <w:bCs w:val="0"/>
          <w:i/>
        </w:rPr>
      </w:pPr>
      <w:r w:rsidRPr="00B6004B">
        <w:rPr>
          <w:b w:val="0"/>
          <w:i/>
        </w:rPr>
        <w:t>Final</w:t>
      </w:r>
      <w:r w:rsidRPr="00B6004B">
        <w:rPr>
          <w:b w:val="0"/>
          <w:i/>
          <w:spacing w:val="-1"/>
        </w:rPr>
        <w:t xml:space="preserve"> </w:t>
      </w:r>
      <w:r w:rsidRPr="00B6004B">
        <w:rPr>
          <w:b w:val="0"/>
          <w:i/>
          <w:spacing w:val="-2"/>
        </w:rPr>
        <w:t>R</w:t>
      </w:r>
      <w:r w:rsidRPr="00B6004B">
        <w:rPr>
          <w:b w:val="0"/>
          <w:i/>
        </w:rPr>
        <w:t>e</w:t>
      </w:r>
      <w:r w:rsidRPr="00B6004B">
        <w:rPr>
          <w:b w:val="0"/>
          <w:i/>
          <w:spacing w:val="-1"/>
        </w:rPr>
        <w:t>p</w:t>
      </w:r>
      <w:r w:rsidRPr="00B6004B">
        <w:rPr>
          <w:b w:val="0"/>
          <w:i/>
        </w:rPr>
        <w:t>ort</w:t>
      </w:r>
      <w:r w:rsidRPr="00B6004B">
        <w:rPr>
          <w:b w:val="0"/>
          <w:i/>
          <w:spacing w:val="-1"/>
        </w:rPr>
        <w:t xml:space="preserve"> P</w:t>
      </w:r>
      <w:r w:rsidRPr="00B6004B">
        <w:rPr>
          <w:b w:val="0"/>
          <w:i/>
        </w:rPr>
        <w:t>a</w:t>
      </w:r>
      <w:r w:rsidRPr="00B6004B">
        <w:rPr>
          <w:b w:val="0"/>
          <w:i/>
          <w:spacing w:val="-6"/>
        </w:rPr>
        <w:t>y</w:t>
      </w:r>
      <w:r w:rsidRPr="00B6004B">
        <w:rPr>
          <w:b w:val="0"/>
          <w:i/>
        </w:rPr>
        <w:t>ment</w:t>
      </w:r>
      <w:r w:rsidRPr="00B6004B">
        <w:rPr>
          <w:b w:val="0"/>
          <w:i/>
          <w:spacing w:val="1"/>
        </w:rPr>
        <w:t xml:space="preserve"> </w:t>
      </w:r>
      <w:r w:rsidRPr="00B6004B">
        <w:rPr>
          <w:b w:val="0"/>
          <w:i/>
        </w:rPr>
        <w:t>of</w:t>
      </w:r>
      <w:r w:rsidRPr="00B6004B">
        <w:rPr>
          <w:b w:val="0"/>
          <w:i/>
          <w:spacing w:val="1"/>
        </w:rPr>
        <w:t xml:space="preserve"> </w:t>
      </w:r>
      <w:r w:rsidRPr="00B6004B">
        <w:rPr>
          <w:b w:val="0"/>
          <w:i/>
          <w:spacing w:val="-6"/>
        </w:rPr>
        <w:t>y</w:t>
      </w:r>
      <w:r w:rsidRPr="00B6004B">
        <w:rPr>
          <w:b w:val="0"/>
          <w:i/>
        </w:rPr>
        <w:t>o</w:t>
      </w:r>
      <w:r w:rsidRPr="00B6004B">
        <w:rPr>
          <w:b w:val="0"/>
          <w:i/>
          <w:spacing w:val="-2"/>
        </w:rPr>
        <w:t>u</w:t>
      </w:r>
      <w:r w:rsidRPr="00B6004B">
        <w:rPr>
          <w:b w:val="0"/>
          <w:i/>
        </w:rPr>
        <w:t>r</w:t>
      </w:r>
      <w:r w:rsidRPr="00B6004B">
        <w:rPr>
          <w:b w:val="0"/>
          <w:i/>
          <w:spacing w:val="1"/>
        </w:rPr>
        <w:t xml:space="preserve"> </w:t>
      </w:r>
      <w:r w:rsidRPr="00B6004B">
        <w:rPr>
          <w:b w:val="0"/>
          <w:i/>
        </w:rPr>
        <w:t>fin</w:t>
      </w:r>
      <w:r w:rsidRPr="00B6004B">
        <w:rPr>
          <w:b w:val="0"/>
          <w:i/>
          <w:spacing w:val="-1"/>
        </w:rPr>
        <w:t>a</w:t>
      </w:r>
      <w:r w:rsidRPr="00B6004B">
        <w:rPr>
          <w:b w:val="0"/>
          <w:i/>
        </w:rPr>
        <w:t>l</w:t>
      </w:r>
      <w:r w:rsidRPr="00B6004B">
        <w:rPr>
          <w:b w:val="0"/>
          <w:i/>
          <w:spacing w:val="-1"/>
        </w:rPr>
        <w:t xml:space="preserve"> </w:t>
      </w:r>
      <w:r w:rsidRPr="00B6004B">
        <w:rPr>
          <w:b w:val="0"/>
          <w:i/>
        </w:rPr>
        <w:t>s</w:t>
      </w:r>
      <w:r w:rsidRPr="00B6004B">
        <w:rPr>
          <w:b w:val="0"/>
          <w:i/>
          <w:spacing w:val="-1"/>
        </w:rPr>
        <w:t>c</w:t>
      </w:r>
      <w:r w:rsidRPr="00B6004B">
        <w:rPr>
          <w:b w:val="0"/>
          <w:i/>
        </w:rPr>
        <w:t>h</w:t>
      </w:r>
      <w:r w:rsidRPr="00B6004B">
        <w:rPr>
          <w:b w:val="0"/>
          <w:i/>
          <w:spacing w:val="-4"/>
        </w:rPr>
        <w:t>o</w:t>
      </w:r>
      <w:r w:rsidRPr="00B6004B">
        <w:rPr>
          <w:b w:val="0"/>
          <w:i/>
        </w:rPr>
        <w:t>lars</w:t>
      </w:r>
      <w:r w:rsidRPr="00B6004B">
        <w:rPr>
          <w:b w:val="0"/>
          <w:i/>
          <w:spacing w:val="-1"/>
        </w:rPr>
        <w:t>h</w:t>
      </w:r>
      <w:r w:rsidRPr="00B6004B">
        <w:rPr>
          <w:b w:val="0"/>
          <w:i/>
          <w:spacing w:val="-2"/>
        </w:rPr>
        <w:t>i</w:t>
      </w:r>
      <w:r w:rsidRPr="00B6004B">
        <w:rPr>
          <w:b w:val="0"/>
          <w:i/>
        </w:rPr>
        <w:t xml:space="preserve">p </w:t>
      </w:r>
      <w:r w:rsidR="00277B7F" w:rsidRPr="00B6004B">
        <w:rPr>
          <w:b w:val="0"/>
          <w:i/>
          <w:spacing w:val="1"/>
        </w:rPr>
        <w:t>i</w:t>
      </w:r>
      <w:r w:rsidR="00277B7F" w:rsidRPr="00B6004B">
        <w:rPr>
          <w:b w:val="0"/>
          <w:i/>
        </w:rPr>
        <w:t>n</w:t>
      </w:r>
      <w:r w:rsidR="00277B7F" w:rsidRPr="00B6004B">
        <w:rPr>
          <w:b w:val="0"/>
          <w:i/>
          <w:spacing w:val="-4"/>
        </w:rPr>
        <w:t>s</w:t>
      </w:r>
      <w:r w:rsidR="00277B7F" w:rsidRPr="00B6004B">
        <w:rPr>
          <w:b w:val="0"/>
          <w:i/>
        </w:rPr>
        <w:t>ta</w:t>
      </w:r>
      <w:r w:rsidR="00277B7F" w:rsidRPr="00B6004B">
        <w:rPr>
          <w:b w:val="0"/>
          <w:i/>
          <w:spacing w:val="-2"/>
        </w:rPr>
        <w:t>l</w:t>
      </w:r>
      <w:r w:rsidR="00277B7F" w:rsidRPr="00B6004B">
        <w:rPr>
          <w:b w:val="0"/>
          <w:i/>
        </w:rPr>
        <w:t>ment</w:t>
      </w:r>
    </w:p>
    <w:p w:rsidR="004F3E7F" w:rsidRPr="009D0AEA" w:rsidRDefault="004F3E7F" w:rsidP="00E25629">
      <w:pPr>
        <w:pStyle w:val="BodyText"/>
        <w:kinsoku w:val="0"/>
        <w:overflowPunct w:val="0"/>
        <w:spacing w:before="1"/>
        <w:ind w:left="0" w:right="123"/>
        <w:jc w:val="both"/>
      </w:pPr>
      <w:r w:rsidRPr="009D0AEA">
        <w:t>A</w:t>
      </w:r>
      <w:r w:rsidRPr="009D0AEA">
        <w:rPr>
          <w:spacing w:val="16"/>
        </w:rPr>
        <w:t xml:space="preserve"> </w:t>
      </w:r>
      <w:r w:rsidRPr="009D0AEA">
        <w:rPr>
          <w:spacing w:val="2"/>
        </w:rPr>
        <w:t>f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1"/>
        </w:rPr>
        <w:t>a</w:t>
      </w:r>
      <w:r w:rsidRPr="009D0AEA">
        <w:t>l</w:t>
      </w:r>
      <w:r w:rsidRPr="009D0AEA">
        <w:rPr>
          <w:spacing w:val="16"/>
        </w:rPr>
        <w:t xml:space="preserve"> </w:t>
      </w:r>
      <w:r w:rsidRPr="009D0AEA">
        <w:t>re</w:t>
      </w:r>
      <w:r w:rsidRPr="009D0AEA">
        <w:rPr>
          <w:spacing w:val="1"/>
        </w:rPr>
        <w:t>p</w:t>
      </w:r>
      <w:r w:rsidRPr="009D0AEA">
        <w:t>ort</w:t>
      </w:r>
      <w:r w:rsidRPr="009D0AEA">
        <w:rPr>
          <w:spacing w:val="19"/>
        </w:rPr>
        <w:t xml:space="preserve"> </w:t>
      </w:r>
      <w:r w:rsidRPr="009D0AEA">
        <w:rPr>
          <w:spacing w:val="-3"/>
        </w:rPr>
        <w:t>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spacing w:val="18"/>
        </w:rPr>
        <w:t xml:space="preserve"> </w:t>
      </w:r>
      <w:r w:rsidRPr="009D0AEA">
        <w:t>be</w:t>
      </w:r>
      <w:r w:rsidRPr="009D0AEA">
        <w:rPr>
          <w:spacing w:val="16"/>
        </w:rPr>
        <w:t xml:space="preserve"> </w:t>
      </w:r>
      <w:r w:rsidRPr="009D0AEA">
        <w:t>r</w:t>
      </w:r>
      <w:r w:rsidRPr="009D0AEA">
        <w:rPr>
          <w:spacing w:val="1"/>
        </w:rPr>
        <w:t>e</w:t>
      </w:r>
      <w:r w:rsidRPr="009D0AEA">
        <w:t>q</w:t>
      </w:r>
      <w:r w:rsidRPr="009D0AEA">
        <w:rPr>
          <w:spacing w:val="1"/>
        </w:rPr>
        <w:t>u</w:t>
      </w:r>
      <w:r w:rsidRPr="009D0AEA">
        <w:rPr>
          <w:spacing w:val="-1"/>
        </w:rPr>
        <w:t>i</w:t>
      </w:r>
      <w:r w:rsidRPr="009D0AEA">
        <w:t>red</w:t>
      </w:r>
      <w:r w:rsidRPr="009D0AEA">
        <w:rPr>
          <w:spacing w:val="16"/>
        </w:rPr>
        <w:t xml:space="preserve"> </w:t>
      </w:r>
      <w:r w:rsidRPr="009D0AEA">
        <w:t>to</w:t>
      </w:r>
      <w:r w:rsidRPr="009D0AEA">
        <w:rPr>
          <w:spacing w:val="18"/>
        </w:rPr>
        <w:t xml:space="preserve"> </w:t>
      </w:r>
      <w:r w:rsidRPr="009D0AEA">
        <w:t>be</w:t>
      </w:r>
      <w:r w:rsidRPr="009D0AEA">
        <w:rPr>
          <w:spacing w:val="16"/>
        </w:rPr>
        <w:t xml:space="preserve"> </w:t>
      </w:r>
      <w:r w:rsidRPr="009D0AEA">
        <w:rPr>
          <w:spacing w:val="1"/>
        </w:rPr>
        <w:t>su</w:t>
      </w:r>
      <w:r w:rsidRPr="009D0AEA">
        <w:t>b</w:t>
      </w:r>
      <w:r w:rsidRPr="009D0AEA">
        <w:rPr>
          <w:spacing w:val="4"/>
        </w:rPr>
        <w:t>m</w:t>
      </w:r>
      <w:r w:rsidRPr="009D0AEA">
        <w:rPr>
          <w:spacing w:val="-1"/>
        </w:rPr>
        <w:t>i</w:t>
      </w:r>
      <w:r w:rsidRPr="009D0AEA">
        <w:t>tt</w:t>
      </w:r>
      <w:r w:rsidRPr="009D0AEA">
        <w:rPr>
          <w:spacing w:val="-1"/>
        </w:rPr>
        <w:t>e</w:t>
      </w:r>
      <w:r w:rsidR="004B444A">
        <w:t>d to your supervisor by 1</w:t>
      </w:r>
      <w:r w:rsidR="00077496">
        <w:t>4</w:t>
      </w:r>
      <w:r w:rsidR="00F57BA3" w:rsidRPr="00F57BA3">
        <w:rPr>
          <w:vertAlign w:val="superscript"/>
        </w:rPr>
        <w:t>th</w:t>
      </w:r>
      <w:r w:rsidR="00077496">
        <w:t xml:space="preserve"> February 2020</w:t>
      </w:r>
      <w:r w:rsidR="00F57BA3">
        <w:t xml:space="preserve">.  </w:t>
      </w:r>
      <w:r w:rsidR="00EE6106">
        <w:t>T</w:t>
      </w:r>
      <w:r w:rsidR="00F57BA3">
        <w:t>he format of this report is extremely flexible</w:t>
      </w:r>
      <w:r w:rsidR="00EE6106">
        <w:t xml:space="preserve"> and should be discussed with your supervisor</w:t>
      </w:r>
      <w:r w:rsidR="00F57BA3">
        <w:t xml:space="preserve">.  It will depend on the requirement of your supervisor.  For </w:t>
      </w:r>
      <w:proofErr w:type="gramStart"/>
      <w:r w:rsidR="00F57BA3">
        <w:t>example</w:t>
      </w:r>
      <w:proofErr w:type="gramEnd"/>
      <w:r w:rsidR="00F57BA3">
        <w:t xml:space="preserve"> in past years this has taken the form of a written report, 3D printout, development of a database, literature review, </w:t>
      </w:r>
      <w:r w:rsidR="00BB2729">
        <w:t xml:space="preserve">draft journal article, </w:t>
      </w:r>
      <w:r w:rsidR="00F57BA3">
        <w:t xml:space="preserve">experiment protocol etc.  </w:t>
      </w:r>
    </w:p>
    <w:p w:rsidR="00B6004B" w:rsidRPr="009D0AEA" w:rsidRDefault="00B6004B" w:rsidP="00E25629">
      <w:pPr>
        <w:kinsoku w:val="0"/>
        <w:overflowPunct w:val="0"/>
        <w:spacing w:before="4" w:line="150" w:lineRule="exact"/>
        <w:rPr>
          <w:rFonts w:ascii="Arial" w:hAnsi="Arial" w:cs="Arial"/>
          <w:sz w:val="15"/>
          <w:szCs w:val="15"/>
        </w:rPr>
      </w:pPr>
    </w:p>
    <w:p w:rsidR="004F3E7F" w:rsidRDefault="004F3E7F" w:rsidP="00B6004B">
      <w:pPr>
        <w:pStyle w:val="BodyText"/>
        <w:kinsoku w:val="0"/>
        <w:overflowPunct w:val="0"/>
        <w:spacing w:before="74"/>
        <w:ind w:left="0" w:right="112"/>
      </w:pPr>
      <w:r w:rsidRPr="009D0AEA">
        <w:rPr>
          <w:i/>
          <w:iCs/>
        </w:rPr>
        <w:t>Im</w:t>
      </w:r>
      <w:r w:rsidRPr="009D0AEA">
        <w:rPr>
          <w:i/>
          <w:iCs/>
          <w:spacing w:val="-1"/>
        </w:rPr>
        <w:t>p</w:t>
      </w:r>
      <w:r w:rsidRPr="009D0AEA">
        <w:rPr>
          <w:i/>
          <w:iCs/>
        </w:rPr>
        <w:t>or</w:t>
      </w:r>
      <w:r w:rsidRPr="009D0AEA">
        <w:rPr>
          <w:i/>
          <w:iCs/>
          <w:spacing w:val="2"/>
        </w:rPr>
        <w:t>t</w:t>
      </w:r>
      <w:r w:rsidRPr="009D0AEA">
        <w:rPr>
          <w:i/>
          <w:iCs/>
        </w:rPr>
        <w:t>a</w:t>
      </w:r>
      <w:r w:rsidRPr="009D0AEA">
        <w:rPr>
          <w:i/>
          <w:iCs/>
          <w:spacing w:val="-1"/>
        </w:rPr>
        <w:t>n</w:t>
      </w:r>
      <w:r w:rsidRPr="009D0AEA">
        <w:rPr>
          <w:i/>
          <w:iCs/>
        </w:rPr>
        <w:t>t</w:t>
      </w:r>
      <w:r w:rsidRPr="009D0AEA">
        <w:rPr>
          <w:i/>
          <w:iCs/>
          <w:spacing w:val="22"/>
        </w:rPr>
        <w:t xml:space="preserve"> </w:t>
      </w:r>
      <w:r w:rsidRPr="009D0AEA">
        <w:rPr>
          <w:i/>
          <w:iCs/>
          <w:spacing w:val="-1"/>
        </w:rPr>
        <w:t>not</w:t>
      </w:r>
      <w:r w:rsidRPr="009D0AEA">
        <w:rPr>
          <w:i/>
          <w:iCs/>
          <w:spacing w:val="2"/>
        </w:rPr>
        <w:t>e</w:t>
      </w:r>
      <w:r w:rsidRPr="009D0AEA">
        <w:rPr>
          <w:i/>
          <w:iCs/>
        </w:rPr>
        <w:t xml:space="preserve">: </w:t>
      </w:r>
      <w:r w:rsidRPr="009D0AEA">
        <w:rPr>
          <w:i/>
          <w:iCs/>
          <w:spacing w:val="44"/>
        </w:rPr>
        <w:t xml:space="preserve"> </w:t>
      </w:r>
      <w:r w:rsidRPr="009D0AEA">
        <w:rPr>
          <w:spacing w:val="-1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21"/>
        </w:rPr>
        <w:t xml:space="preserve"> </w:t>
      </w:r>
      <w:r w:rsidRPr="009D0AEA">
        <w:rPr>
          <w:spacing w:val="2"/>
        </w:rPr>
        <w:t>f</w:t>
      </w:r>
      <w:r w:rsidRPr="009D0AEA">
        <w:rPr>
          <w:spacing w:val="-1"/>
        </w:rPr>
        <w:t>i</w:t>
      </w:r>
      <w:r w:rsidRPr="009D0AEA">
        <w:t>n</w:t>
      </w:r>
      <w:r w:rsidRPr="009D0AEA">
        <w:rPr>
          <w:spacing w:val="1"/>
        </w:rPr>
        <w:t>a</w:t>
      </w:r>
      <w:r w:rsidRPr="009D0AEA">
        <w:t>l</w:t>
      </w:r>
      <w:r w:rsidRPr="009D0AEA">
        <w:rPr>
          <w:spacing w:val="22"/>
        </w:rPr>
        <w:t xml:space="preserve"> </w:t>
      </w:r>
      <w:r w:rsidRPr="009D0AEA">
        <w:rPr>
          <w:spacing w:val="-1"/>
        </w:rPr>
        <w:t>i</w:t>
      </w:r>
      <w:r w:rsidRPr="009D0AEA">
        <w:t>nst</w:t>
      </w:r>
      <w:r w:rsidRPr="009D0AEA">
        <w:rPr>
          <w:spacing w:val="1"/>
        </w:rPr>
        <w:t>a</w:t>
      </w:r>
      <w:r w:rsidRPr="009D0AEA">
        <w:rPr>
          <w:spacing w:val="-1"/>
        </w:rPr>
        <w:t>l</w:t>
      </w:r>
      <w:r w:rsidRPr="009D0AEA">
        <w:rPr>
          <w:spacing w:val="4"/>
        </w:rPr>
        <w:t>m</w:t>
      </w:r>
      <w:r w:rsidRPr="009D0AEA">
        <w:t>e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20"/>
        </w:rPr>
        <w:t xml:space="preserve"> </w:t>
      </w:r>
      <w:r w:rsidRPr="009D0AEA">
        <w:t>of</w:t>
      </w:r>
      <w:r w:rsidRPr="009D0AEA">
        <w:rPr>
          <w:spacing w:val="25"/>
        </w:rPr>
        <w:t xml:space="preserve"> </w:t>
      </w:r>
      <w:r w:rsidRPr="009D0AEA">
        <w:rPr>
          <w:spacing w:val="-1"/>
        </w:rPr>
        <w:t>th</w:t>
      </w:r>
      <w:r w:rsidRPr="009D0AEA">
        <w:t>e</w:t>
      </w:r>
      <w:r w:rsidRPr="009D0AEA">
        <w:rPr>
          <w:spacing w:val="20"/>
        </w:rPr>
        <w:t xml:space="preserve"> </w:t>
      </w:r>
      <w:r w:rsidRPr="009D0AEA">
        <w:rPr>
          <w:spacing w:val="1"/>
        </w:rPr>
        <w:t>sc</w:t>
      </w:r>
      <w:r w:rsidRPr="009D0AEA">
        <w:t>h</w:t>
      </w:r>
      <w:r w:rsidRPr="009D0AEA">
        <w:rPr>
          <w:spacing w:val="-1"/>
        </w:rPr>
        <w:t>o</w:t>
      </w:r>
      <w:r w:rsidRPr="009D0AEA">
        <w:rPr>
          <w:spacing w:val="1"/>
        </w:rPr>
        <w:t>l</w:t>
      </w:r>
      <w:r w:rsidRPr="009D0AEA">
        <w:t>ar</w:t>
      </w:r>
      <w:r w:rsidRPr="009D0AEA">
        <w:rPr>
          <w:spacing w:val="1"/>
        </w:rPr>
        <w:t>s</w:t>
      </w:r>
      <w:r w:rsidRPr="009D0AEA">
        <w:t>h</w:t>
      </w:r>
      <w:r w:rsidRPr="009D0AEA">
        <w:rPr>
          <w:spacing w:val="-2"/>
        </w:rPr>
        <w:t>i</w:t>
      </w:r>
      <w:r w:rsidRPr="009D0AEA">
        <w:t>p</w:t>
      </w:r>
      <w:r w:rsidRPr="009D0AEA">
        <w:rPr>
          <w:spacing w:val="23"/>
        </w:rPr>
        <w:t xml:space="preserve"> </w:t>
      </w:r>
      <w:r w:rsidRPr="009D0AEA">
        <w:t>w</w:t>
      </w:r>
      <w:r w:rsidRPr="009D0AEA">
        <w:rPr>
          <w:spacing w:val="1"/>
        </w:rPr>
        <w:t>i</w:t>
      </w:r>
      <w:r w:rsidRPr="009D0AEA">
        <w:rPr>
          <w:spacing w:val="-1"/>
        </w:rPr>
        <w:t>l</w:t>
      </w:r>
      <w:r w:rsidRPr="009D0AEA">
        <w:t>l</w:t>
      </w:r>
      <w:r w:rsidRPr="009D0AEA">
        <w:rPr>
          <w:spacing w:val="22"/>
        </w:rPr>
        <w:t xml:space="preserve"> </w:t>
      </w:r>
      <w:r w:rsidRPr="009D0AEA">
        <w:t>be</w:t>
      </w:r>
      <w:r w:rsidRPr="009D0AEA">
        <w:rPr>
          <w:spacing w:val="20"/>
        </w:rPr>
        <w:t xml:space="preserve"> </w:t>
      </w:r>
      <w:r w:rsidRPr="009D0AEA">
        <w:t>tr</w:t>
      </w:r>
      <w:r w:rsidRPr="009D0AEA">
        <w:rPr>
          <w:spacing w:val="1"/>
        </w:rPr>
        <w:t>a</w:t>
      </w:r>
      <w:r w:rsidRPr="009D0AEA">
        <w:t>ns</w:t>
      </w:r>
      <w:r w:rsidRPr="009D0AEA">
        <w:rPr>
          <w:spacing w:val="2"/>
        </w:rPr>
        <w:t>f</w:t>
      </w:r>
      <w:r w:rsidRPr="009D0AEA">
        <w:t>er</w:t>
      </w:r>
      <w:r w:rsidRPr="009D0AEA">
        <w:rPr>
          <w:spacing w:val="1"/>
        </w:rPr>
        <w:t>r</w:t>
      </w:r>
      <w:r w:rsidRPr="009D0AEA">
        <w:t>ed</w:t>
      </w:r>
      <w:r w:rsidRPr="009D0AEA">
        <w:rPr>
          <w:spacing w:val="20"/>
        </w:rPr>
        <w:t xml:space="preserve"> </w:t>
      </w:r>
      <w:r w:rsidRPr="009D0AEA">
        <w:rPr>
          <w:spacing w:val="3"/>
        </w:rPr>
        <w:t>t</w:t>
      </w:r>
      <w:r w:rsidRPr="009D0AEA">
        <w:t>o</w:t>
      </w:r>
      <w:r w:rsidRPr="009D0AEA">
        <w:rPr>
          <w:spacing w:val="23"/>
        </w:rPr>
        <w:t xml:space="preserve"> </w:t>
      </w:r>
      <w:r w:rsidRPr="009D0AEA">
        <w:rPr>
          <w:spacing w:val="-2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22"/>
        </w:rPr>
        <w:t xml:space="preserve"> </w:t>
      </w:r>
      <w:r w:rsidRPr="009D0AEA">
        <w:t>b</w:t>
      </w:r>
      <w:r w:rsidRPr="009D0AEA">
        <w:rPr>
          <w:spacing w:val="1"/>
        </w:rPr>
        <w:t>a</w:t>
      </w:r>
      <w:r w:rsidRPr="009D0AEA">
        <w:t>nk</w:t>
      </w:r>
      <w:r w:rsidRPr="009D0AEA">
        <w:rPr>
          <w:spacing w:val="23"/>
        </w:rPr>
        <w:t xml:space="preserve"> </w:t>
      </w:r>
      <w:r w:rsidRPr="009D0AEA">
        <w:t>ac</w:t>
      </w:r>
      <w:r w:rsidRPr="009D0AEA">
        <w:rPr>
          <w:spacing w:val="1"/>
        </w:rPr>
        <w:t>c</w:t>
      </w:r>
      <w:r w:rsidRPr="009D0AEA">
        <w:t>ou</w:t>
      </w:r>
      <w:r w:rsidRPr="009D0AEA">
        <w:rPr>
          <w:spacing w:val="-1"/>
        </w:rPr>
        <w:t>n</w:t>
      </w:r>
      <w:r w:rsidRPr="009D0AEA">
        <w:t>t</w:t>
      </w:r>
      <w:r w:rsidRPr="009D0AEA">
        <w:rPr>
          <w:spacing w:val="20"/>
        </w:rPr>
        <w:t xml:space="preserve"> </w:t>
      </w:r>
      <w:r w:rsidRPr="009D0AEA">
        <w:t>o</w:t>
      </w:r>
      <w:r w:rsidRPr="009D0AEA">
        <w:rPr>
          <w:spacing w:val="1"/>
        </w:rPr>
        <w:t>nl</w:t>
      </w:r>
      <w:r w:rsidRPr="009D0AEA">
        <w:t>y</w:t>
      </w:r>
      <w:r w:rsidRPr="009D0AEA">
        <w:rPr>
          <w:w w:val="99"/>
        </w:rPr>
        <w:t xml:space="preserve"> </w:t>
      </w:r>
      <w:r w:rsidRPr="009D0AEA">
        <w:t>a</w:t>
      </w:r>
      <w:r w:rsidRPr="009D0AEA">
        <w:rPr>
          <w:spacing w:val="1"/>
        </w:rPr>
        <w:t>f</w:t>
      </w:r>
      <w:r w:rsidRPr="009D0AEA">
        <w:t>ter</w:t>
      </w:r>
      <w:r w:rsidRPr="009D0AEA">
        <w:rPr>
          <w:spacing w:val="-7"/>
        </w:rPr>
        <w:t xml:space="preserve"> </w:t>
      </w:r>
      <w:r w:rsidRPr="009D0AEA">
        <w:t>the</w:t>
      </w:r>
      <w:r w:rsidRPr="009D0AEA">
        <w:rPr>
          <w:spacing w:val="-7"/>
        </w:rPr>
        <w:t xml:space="preserve"> </w:t>
      </w:r>
      <w:r w:rsidRPr="009D0AEA">
        <w:t>pre</w:t>
      </w:r>
      <w:r w:rsidRPr="009D0AEA">
        <w:rPr>
          <w:spacing w:val="1"/>
        </w:rPr>
        <w:t>se</w:t>
      </w:r>
      <w:r w:rsidRPr="009D0AEA">
        <w:t>nt</w:t>
      </w:r>
      <w:r w:rsidRPr="009D0AEA">
        <w:rPr>
          <w:spacing w:val="-1"/>
        </w:rPr>
        <w:t>a</w:t>
      </w:r>
      <w:r w:rsidRPr="009D0AEA">
        <w:rPr>
          <w:spacing w:val="2"/>
        </w:rPr>
        <w:t>t</w:t>
      </w:r>
      <w:r w:rsidRPr="009D0AEA">
        <w:rPr>
          <w:spacing w:val="-1"/>
        </w:rPr>
        <w:t>i</w:t>
      </w:r>
      <w:r w:rsidRPr="009D0AEA">
        <w:rPr>
          <w:spacing w:val="1"/>
        </w:rPr>
        <w:t>o</w:t>
      </w:r>
      <w:r w:rsidRPr="009D0AEA">
        <w:t>n</w:t>
      </w:r>
      <w:r w:rsidRPr="009D0AEA">
        <w:rPr>
          <w:spacing w:val="-6"/>
        </w:rPr>
        <w:t xml:space="preserve"> </w:t>
      </w:r>
      <w:r w:rsidRPr="009D0AEA">
        <w:rPr>
          <w:spacing w:val="-1"/>
        </w:rPr>
        <w:t>h</w:t>
      </w:r>
      <w:r w:rsidRPr="009D0AEA">
        <w:t>as</w:t>
      </w:r>
      <w:r w:rsidRPr="009D0AEA">
        <w:rPr>
          <w:spacing w:val="-3"/>
        </w:rPr>
        <w:t xml:space="preserve"> </w:t>
      </w:r>
      <w:r w:rsidRPr="009D0AEA">
        <w:rPr>
          <w:spacing w:val="1"/>
        </w:rPr>
        <w:t>b</w:t>
      </w:r>
      <w:r w:rsidRPr="009D0AEA">
        <w:t>e</w:t>
      </w:r>
      <w:r w:rsidRPr="009D0AEA">
        <w:rPr>
          <w:spacing w:val="-1"/>
        </w:rPr>
        <w:t>e</w:t>
      </w:r>
      <w:r w:rsidRPr="009D0AEA">
        <w:t>n</w:t>
      </w:r>
      <w:r w:rsidRPr="009D0AEA">
        <w:rPr>
          <w:spacing w:val="-6"/>
        </w:rPr>
        <w:t xml:space="preserve"> </w:t>
      </w:r>
      <w:r w:rsidRPr="009D0AEA">
        <w:rPr>
          <w:spacing w:val="3"/>
        </w:rPr>
        <w:t>m</w:t>
      </w:r>
      <w:r w:rsidRPr="009D0AEA">
        <w:t>a</w:t>
      </w:r>
      <w:r w:rsidRPr="009D0AEA">
        <w:rPr>
          <w:spacing w:val="-1"/>
        </w:rPr>
        <w:t>d</w:t>
      </w:r>
      <w:r w:rsidRPr="009D0AEA">
        <w:t>e</w:t>
      </w:r>
      <w:r w:rsidRPr="009D0AEA">
        <w:rPr>
          <w:spacing w:val="-6"/>
        </w:rPr>
        <w:t xml:space="preserve"> </w:t>
      </w:r>
      <w:r w:rsidRPr="009D0AEA">
        <w:rPr>
          <w:spacing w:val="1"/>
        </w:rPr>
        <w:t>a</w:t>
      </w:r>
      <w:r w:rsidRPr="009D0AEA">
        <w:t>nd</w:t>
      </w:r>
      <w:r w:rsidRPr="009D0AEA">
        <w:rPr>
          <w:spacing w:val="-3"/>
        </w:rPr>
        <w:t xml:space="preserve"> </w:t>
      </w:r>
      <w:r w:rsidRPr="009D0AEA">
        <w:rPr>
          <w:spacing w:val="-5"/>
        </w:rPr>
        <w:t>y</w:t>
      </w:r>
      <w:r w:rsidRPr="009D0AEA">
        <w:t>o</w:t>
      </w:r>
      <w:r w:rsidRPr="009D0AEA">
        <w:rPr>
          <w:spacing w:val="-1"/>
        </w:rPr>
        <w:t>u</w:t>
      </w:r>
      <w:r w:rsidRPr="009D0AEA">
        <w:t>r</w:t>
      </w:r>
      <w:r w:rsidRPr="009D0AEA">
        <w:rPr>
          <w:spacing w:val="-5"/>
        </w:rPr>
        <w:t xml:space="preserve"> </w:t>
      </w:r>
      <w:r w:rsidRPr="009D0AEA">
        <w:rPr>
          <w:spacing w:val="1"/>
        </w:rPr>
        <w:t>f</w:t>
      </w:r>
      <w:r w:rsidRPr="009D0AEA">
        <w:rPr>
          <w:spacing w:val="-1"/>
        </w:rPr>
        <w:t>i</w:t>
      </w:r>
      <w:r w:rsidRPr="009D0AEA">
        <w:rPr>
          <w:spacing w:val="1"/>
        </w:rPr>
        <w:t>n</w:t>
      </w:r>
      <w:r w:rsidRPr="009D0AEA">
        <w:t>al</w:t>
      </w:r>
      <w:r w:rsidRPr="009D0AEA">
        <w:rPr>
          <w:spacing w:val="-7"/>
        </w:rPr>
        <w:t xml:space="preserve"> </w:t>
      </w:r>
      <w:r w:rsidRPr="009D0AEA">
        <w:t>r</w:t>
      </w:r>
      <w:r w:rsidRPr="009D0AEA">
        <w:rPr>
          <w:spacing w:val="1"/>
        </w:rPr>
        <w:t>e</w:t>
      </w:r>
      <w:r w:rsidRPr="009D0AEA">
        <w:t>p</w:t>
      </w:r>
      <w:r w:rsidRPr="009D0AEA">
        <w:rPr>
          <w:spacing w:val="-1"/>
        </w:rPr>
        <w:t>o</w:t>
      </w:r>
      <w:r w:rsidRPr="009D0AEA">
        <w:t>rt</w:t>
      </w:r>
      <w:r w:rsidR="00BB2729">
        <w:t xml:space="preserve"> and survey form</w:t>
      </w:r>
      <w:r w:rsidRPr="009D0AEA">
        <w:rPr>
          <w:spacing w:val="-6"/>
        </w:rPr>
        <w:t xml:space="preserve"> </w:t>
      </w:r>
      <w:r w:rsidRPr="009D0AEA">
        <w:rPr>
          <w:spacing w:val="-1"/>
        </w:rPr>
        <w:t>h</w:t>
      </w:r>
      <w:r w:rsidR="00BB2729">
        <w:t>ave</w:t>
      </w:r>
      <w:r w:rsidRPr="009D0AEA">
        <w:rPr>
          <w:spacing w:val="-4"/>
        </w:rPr>
        <w:t xml:space="preserve"> </w:t>
      </w:r>
      <w:r w:rsidRPr="009D0AEA">
        <w:t>b</w:t>
      </w:r>
      <w:r w:rsidRPr="009D0AEA">
        <w:rPr>
          <w:spacing w:val="-1"/>
        </w:rPr>
        <w:t>e</w:t>
      </w:r>
      <w:r w:rsidRPr="009D0AEA">
        <w:rPr>
          <w:spacing w:val="1"/>
        </w:rPr>
        <w:t>e</w:t>
      </w:r>
      <w:r w:rsidRPr="009D0AEA">
        <w:t>n</w:t>
      </w:r>
      <w:r w:rsidRPr="009D0AEA">
        <w:rPr>
          <w:spacing w:val="-6"/>
        </w:rPr>
        <w:t xml:space="preserve"> </w:t>
      </w:r>
      <w:r w:rsidRPr="009D0AEA">
        <w:t>su</w:t>
      </w:r>
      <w:r w:rsidRPr="009D0AEA">
        <w:rPr>
          <w:spacing w:val="-1"/>
        </w:rPr>
        <w:t>b</w:t>
      </w:r>
      <w:r w:rsidRPr="009D0AEA">
        <w:rPr>
          <w:spacing w:val="4"/>
        </w:rPr>
        <w:t>m</w:t>
      </w:r>
      <w:r w:rsidR="00277B7F" w:rsidRPr="009D0AEA">
        <w:rPr>
          <w:spacing w:val="-2"/>
        </w:rPr>
        <w:t>itt</w:t>
      </w:r>
      <w:r w:rsidRPr="009D0AEA">
        <w:t>e</w:t>
      </w:r>
      <w:r w:rsidRPr="009D0AEA">
        <w:rPr>
          <w:spacing w:val="-1"/>
        </w:rPr>
        <w:t>d</w:t>
      </w:r>
      <w:r w:rsidRPr="009D0AEA">
        <w:t>.</w:t>
      </w:r>
    </w:p>
    <w:p w:rsidR="00B6004B" w:rsidRDefault="00B6004B" w:rsidP="00B6004B">
      <w:pPr>
        <w:pStyle w:val="BodyText"/>
        <w:kinsoku w:val="0"/>
        <w:overflowPunct w:val="0"/>
        <w:spacing w:before="74"/>
        <w:ind w:left="0" w:right="112"/>
      </w:pPr>
    </w:p>
    <w:p w:rsidR="00B6004B" w:rsidRPr="00F57BA3" w:rsidRDefault="00B6004B" w:rsidP="00F57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spacing w:before="65"/>
        <w:rPr>
          <w:rFonts w:ascii="Arial" w:hAnsi="Arial" w:cs="Arial"/>
          <w:color w:val="C0504D" w:themeColor="accent2"/>
          <w:sz w:val="28"/>
          <w:szCs w:val="28"/>
        </w:rPr>
      </w:pPr>
      <w:r w:rsidRPr="00F57BA3">
        <w:rPr>
          <w:rFonts w:ascii="Arial" w:hAnsi="Arial" w:cs="Arial"/>
          <w:b/>
          <w:bCs/>
          <w:color w:val="C0504D" w:themeColor="accent2"/>
          <w:spacing w:val="-2"/>
          <w:sz w:val="28"/>
          <w:szCs w:val="28"/>
        </w:rPr>
        <w:t>Contacts</w:t>
      </w:r>
    </w:p>
    <w:p w:rsidR="00B6004B" w:rsidRDefault="00B6004B" w:rsidP="00B6004B">
      <w:pPr>
        <w:pStyle w:val="BodyText"/>
        <w:kinsoku w:val="0"/>
        <w:overflowPunct w:val="0"/>
        <w:spacing w:before="74"/>
        <w:ind w:left="0" w:right="112"/>
      </w:pPr>
    </w:p>
    <w:p w:rsidR="00B6004B" w:rsidRDefault="00B6004B" w:rsidP="00B6004B">
      <w:pPr>
        <w:pStyle w:val="BodyText"/>
        <w:kinsoku w:val="0"/>
        <w:overflowPunct w:val="0"/>
        <w:spacing w:before="74"/>
        <w:ind w:left="0" w:right="112"/>
      </w:pPr>
      <w:r>
        <w:t>Jobs on Campus</w:t>
      </w:r>
      <w:r>
        <w:tab/>
      </w:r>
      <w:r>
        <w:tab/>
      </w:r>
      <w:r>
        <w:tab/>
      </w:r>
      <w:r w:rsidR="00853A5F">
        <w:t xml:space="preserve">Summer Scholarships </w:t>
      </w:r>
      <w:r>
        <w:t>Coordinator</w:t>
      </w:r>
    </w:p>
    <w:p w:rsidR="00B6004B" w:rsidRDefault="00B6004B" w:rsidP="00B6004B">
      <w:pPr>
        <w:pStyle w:val="BodyText"/>
        <w:kinsoku w:val="0"/>
        <w:overflowPunct w:val="0"/>
        <w:spacing w:before="74"/>
        <w:ind w:left="0" w:right="112"/>
      </w:pPr>
      <w:proofErr w:type="spellStart"/>
      <w:r>
        <w:t>Ms</w:t>
      </w:r>
      <w:proofErr w:type="spellEnd"/>
      <w:r>
        <w:t xml:space="preserve"> Terrie Smith</w:t>
      </w:r>
      <w:r>
        <w:tab/>
      </w:r>
      <w:r>
        <w:tab/>
      </w:r>
      <w:r>
        <w:tab/>
      </w:r>
      <w:r>
        <w:tab/>
        <w:t xml:space="preserve">Office of the Deputy Vice Chancellor, Research &amp; </w:t>
      </w:r>
      <w:r w:rsidR="00301437">
        <w:t>Innovation</w:t>
      </w:r>
    </w:p>
    <w:p w:rsidR="00B6004B" w:rsidRDefault="00B6004B" w:rsidP="00B6004B">
      <w:pPr>
        <w:pStyle w:val="BodyText"/>
        <w:kinsoku w:val="0"/>
        <w:overflowPunct w:val="0"/>
        <w:spacing w:before="74"/>
        <w:ind w:left="0" w:right="112"/>
      </w:pPr>
      <w:r>
        <w:t>T:  0247360877</w:t>
      </w:r>
      <w:r>
        <w:tab/>
      </w:r>
      <w:r>
        <w:tab/>
      </w:r>
      <w:r>
        <w:tab/>
      </w:r>
      <w:r>
        <w:tab/>
        <w:t>studentresearch@</w:t>
      </w:r>
      <w:r w:rsidR="0033166A">
        <w:t>westernsydney.edu.au</w:t>
      </w:r>
    </w:p>
    <w:p w:rsidR="00B6004B" w:rsidRDefault="002D1678" w:rsidP="00B6004B">
      <w:pPr>
        <w:pStyle w:val="BodyText"/>
        <w:kinsoku w:val="0"/>
        <w:overflowPunct w:val="0"/>
        <w:spacing w:before="74"/>
        <w:ind w:left="0" w:right="112"/>
      </w:pPr>
      <w:hyperlink r:id="rId14" w:history="1">
        <w:r w:rsidR="002A6E80" w:rsidRPr="00F963F0">
          <w:rPr>
            <w:rStyle w:val="Hyperlink"/>
            <w:rFonts w:cs="Arial"/>
          </w:rPr>
          <w:t>Terrie.smith@westernsydney.edu.au</w:t>
        </w:r>
      </w:hyperlink>
    </w:p>
    <w:p w:rsidR="002A6E80" w:rsidRDefault="002A6E80" w:rsidP="00B6004B">
      <w:pPr>
        <w:pStyle w:val="BodyText"/>
        <w:kinsoku w:val="0"/>
        <w:overflowPunct w:val="0"/>
        <w:spacing w:before="74"/>
        <w:ind w:left="0" w:right="112"/>
      </w:pPr>
    </w:p>
    <w:p w:rsidR="002A6E80" w:rsidRDefault="002A6E80" w:rsidP="00B6004B">
      <w:pPr>
        <w:pStyle w:val="BodyText"/>
        <w:kinsoku w:val="0"/>
        <w:overflowPunct w:val="0"/>
        <w:spacing w:before="74"/>
        <w:ind w:left="0" w:right="112"/>
      </w:pPr>
    </w:p>
    <w:p w:rsidR="002A6E80" w:rsidRDefault="002A6E80" w:rsidP="00B6004B">
      <w:pPr>
        <w:pStyle w:val="BodyText"/>
        <w:kinsoku w:val="0"/>
        <w:overflowPunct w:val="0"/>
        <w:spacing w:before="74"/>
        <w:ind w:left="0" w:right="112"/>
      </w:pPr>
      <w:bookmarkStart w:id="0" w:name="_GoBack"/>
      <w:bookmarkEnd w:id="0"/>
    </w:p>
    <w:sectPr w:rsidR="002A6E80">
      <w:headerReference w:type="default" r:id="rId15"/>
      <w:footerReference w:type="default" r:id="rId16"/>
      <w:pgSz w:w="11907" w:h="16840"/>
      <w:pgMar w:top="1100" w:right="1020" w:bottom="1220" w:left="1020" w:header="747" w:footer="1037" w:gutter="0"/>
      <w:cols w:space="720" w:equalWidth="0">
        <w:col w:w="9867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495" w:rsidRDefault="00595495">
      <w:r>
        <w:separator/>
      </w:r>
    </w:p>
  </w:endnote>
  <w:endnote w:type="continuationSeparator" w:id="0">
    <w:p w:rsidR="00595495" w:rsidRDefault="00595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B7F" w:rsidRDefault="00277B7F">
    <w:pPr>
      <w:kinsoku w:val="0"/>
      <w:overflowPunct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495" w:rsidRDefault="00595495">
      <w:r>
        <w:separator/>
      </w:r>
    </w:p>
  </w:footnote>
  <w:footnote w:type="continuationSeparator" w:id="0">
    <w:p w:rsidR="00595495" w:rsidRDefault="00595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B7F" w:rsidRDefault="00277B7F">
    <w:pPr>
      <w:kinsoku w:val="0"/>
      <w:overflowPunct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0"/>
      </w:pPr>
      <w:rPr>
        <w:rFonts w:ascii="Arial" w:hAnsi="Arial" w:cs="Arial"/>
        <w:b/>
        <w:bCs/>
        <w:spacing w:val="-1"/>
        <w:sz w:val="22"/>
        <w:szCs w:val="22"/>
      </w:rPr>
    </w:lvl>
    <w:lvl w:ilvl="1">
      <w:start w:val="1"/>
      <w:numFmt w:val="lowerLetter"/>
      <w:lvlText w:val="%2."/>
      <w:lvlJc w:val="left"/>
      <w:pPr>
        <w:ind w:hanging="360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o"/>
      <w:lvlJc w:val="left"/>
      <w:pPr>
        <w:ind w:hanging="360"/>
      </w:pPr>
      <w:rPr>
        <w:rFonts w:ascii="Courier New" w:hAnsi="Courier New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hanging="356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73D472E"/>
    <w:multiLevelType w:val="hybridMultilevel"/>
    <w:tmpl w:val="02FCE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05ADC"/>
    <w:multiLevelType w:val="hybridMultilevel"/>
    <w:tmpl w:val="C36A485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AF30D41"/>
    <w:multiLevelType w:val="hybridMultilevel"/>
    <w:tmpl w:val="E5FC95E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E7F"/>
    <w:rsid w:val="000677B5"/>
    <w:rsid w:val="000760C5"/>
    <w:rsid w:val="00077496"/>
    <w:rsid w:val="00094A36"/>
    <w:rsid w:val="000D0760"/>
    <w:rsid w:val="000E5564"/>
    <w:rsid w:val="000F5AB1"/>
    <w:rsid w:val="00102D6A"/>
    <w:rsid w:val="0015114F"/>
    <w:rsid w:val="001B00EF"/>
    <w:rsid w:val="001B66EC"/>
    <w:rsid w:val="001C7041"/>
    <w:rsid w:val="001E1FC2"/>
    <w:rsid w:val="00277B7F"/>
    <w:rsid w:val="002A6E80"/>
    <w:rsid w:val="00301437"/>
    <w:rsid w:val="0033166A"/>
    <w:rsid w:val="00383CAE"/>
    <w:rsid w:val="00450AE1"/>
    <w:rsid w:val="004B444A"/>
    <w:rsid w:val="004F3E7F"/>
    <w:rsid w:val="004F4FD1"/>
    <w:rsid w:val="0052231C"/>
    <w:rsid w:val="00595495"/>
    <w:rsid w:val="006416E8"/>
    <w:rsid w:val="006A6CE0"/>
    <w:rsid w:val="00712EBD"/>
    <w:rsid w:val="00740516"/>
    <w:rsid w:val="00791424"/>
    <w:rsid w:val="007946CE"/>
    <w:rsid w:val="00807864"/>
    <w:rsid w:val="00853A5F"/>
    <w:rsid w:val="008552C2"/>
    <w:rsid w:val="00861A2D"/>
    <w:rsid w:val="008931F4"/>
    <w:rsid w:val="008B3652"/>
    <w:rsid w:val="00933B8F"/>
    <w:rsid w:val="009D0AEA"/>
    <w:rsid w:val="00A50432"/>
    <w:rsid w:val="00A774F5"/>
    <w:rsid w:val="00AC5B78"/>
    <w:rsid w:val="00AF3E91"/>
    <w:rsid w:val="00B36000"/>
    <w:rsid w:val="00B6004B"/>
    <w:rsid w:val="00BB2729"/>
    <w:rsid w:val="00BC2B59"/>
    <w:rsid w:val="00BD0E0D"/>
    <w:rsid w:val="00C04493"/>
    <w:rsid w:val="00C74E02"/>
    <w:rsid w:val="00CC77A1"/>
    <w:rsid w:val="00D00180"/>
    <w:rsid w:val="00D50870"/>
    <w:rsid w:val="00D84330"/>
    <w:rsid w:val="00D9071B"/>
    <w:rsid w:val="00DB4B5C"/>
    <w:rsid w:val="00E1367C"/>
    <w:rsid w:val="00E25629"/>
    <w:rsid w:val="00E34E72"/>
    <w:rsid w:val="00EA4FB0"/>
    <w:rsid w:val="00EC4AFB"/>
    <w:rsid w:val="00EE6106"/>
    <w:rsid w:val="00F17D33"/>
    <w:rsid w:val="00F360E0"/>
    <w:rsid w:val="00F57BA3"/>
    <w:rsid w:val="00F870CC"/>
    <w:rsid w:val="00FC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6B0FA7"/>
  <w14:defaultImageDpi w14:val="0"/>
  <w15:docId w15:val="{99E1EF5A-849F-46BC-89DF-C03BC1D70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pPr>
      <w:outlineLvl w:val="0"/>
    </w:pPr>
    <w:rPr>
      <w:rFonts w:ascii="Arial" w:hAnsi="Arial" w:cs="Arial"/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5"/>
      <w:ind w:left="112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830" w:hanging="36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1246" w:hanging="360"/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" w:hAnsi="Calibri"/>
      <w:b/>
      <w:kern w:val="32"/>
      <w:sz w:val="32"/>
      <w:lang w:val="en-US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libri" w:hAnsi="Calibri"/>
      <w:b/>
      <w:i/>
      <w:sz w:val="28"/>
      <w:lang w:val="en-US" w:eastAsia="x-none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libri" w:hAnsi="Calibri"/>
      <w:b/>
      <w:sz w:val="26"/>
      <w:lang w:val="en-US"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="Cambria" w:hAnsi="Cambria"/>
      <w:b/>
      <w:sz w:val="28"/>
      <w:lang w:val="en-US" w:eastAsia="x-none"/>
    </w:rPr>
  </w:style>
  <w:style w:type="paragraph" w:styleId="BodyText">
    <w:name w:val="Body Text"/>
    <w:basedOn w:val="Normal"/>
    <w:link w:val="BodyTextChar"/>
    <w:uiPriority w:val="1"/>
    <w:qFormat/>
    <w:pPr>
      <w:ind w:left="1246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sz w:val="24"/>
      <w:lang w:val="en-US" w:eastAsia="x-none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791424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4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9142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4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91424"/>
    <w:rPr>
      <w:b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1424"/>
    <w:rPr>
      <w:rFonts w:ascii="Tahoma" w:hAnsi="Tahoma"/>
      <w:sz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D0A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D0AEA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D0A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D0AEA"/>
    <w:rPr>
      <w:rFonts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D0AEA"/>
    <w:rPr>
      <w:rFonts w:cs="Times New Roman"/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17D33"/>
    <w:rPr>
      <w:rFonts w:asciiTheme="minorHAnsi" w:eastAsiaTheme="minorEastAsia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entresearch@westernsydney.edu.au" TargetMode="External"/><Relationship Id="rId13" Type="http://schemas.openxmlformats.org/officeDocument/2006/relationships/hyperlink" Target="mailto:studentresearch@westernsydney.edu.au.%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studentresearch@westernsydney.edu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mailto:Terrie.smith@westernsydney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1514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</vt:lpstr>
    </vt:vector>
  </TitlesOfParts>
  <Company>University of Western Sydney</Company>
  <LinksUpToDate>false</LinksUpToDate>
  <CharactersWithSpaces>10137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</dc:title>
  <dc:creator>Shannon Irwin</dc:creator>
  <cp:lastModifiedBy>Sandra Lawrence</cp:lastModifiedBy>
  <cp:revision>5</cp:revision>
  <cp:lastPrinted>2015-06-17T07:00:00Z</cp:lastPrinted>
  <dcterms:created xsi:type="dcterms:W3CDTF">2019-09-03T04:05:00Z</dcterms:created>
  <dcterms:modified xsi:type="dcterms:W3CDTF">2019-09-04T01:47:00Z</dcterms:modified>
</cp:coreProperties>
</file>